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-5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9"/>
        <w:gridCol w:w="856"/>
        <w:gridCol w:w="2912"/>
        <w:gridCol w:w="1475"/>
        <w:gridCol w:w="1475"/>
        <w:gridCol w:w="1095"/>
        <w:gridCol w:w="1174"/>
        <w:gridCol w:w="930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6"/>
        <w:gridCol w:w="1165"/>
      </w:tblGrid>
      <w:tr w:rsidR="002F4AB8">
        <w:trPr>
          <w:cantSplit/>
          <w:tblHeader/>
        </w:trPr>
        <w:tc>
          <w:tcPr>
            <w:tcW w:w="569" w:type="dxa"/>
            <w:vMerge w:val="restart"/>
            <w:tcBorders>
              <w:top w:val="double" w:sz="2" w:space="0" w:color="000000"/>
              <w:left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sz w:val="16"/>
                <w:szCs w:val="16"/>
                <w:lang w:val="sr-Latn-CS"/>
              </w:rPr>
              <w:t>Р. бр.</w:t>
            </w:r>
          </w:p>
        </w:tc>
        <w:tc>
          <w:tcPr>
            <w:tcW w:w="856" w:type="dxa"/>
            <w:vMerge w:val="restart"/>
            <w:tcBorders>
              <w:top w:val="double" w:sz="2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4"/>
                <w:szCs w:val="14"/>
                <w:lang w:val="sr-Latn-CS"/>
              </w:rPr>
            </w:pPr>
            <w:r>
              <w:rPr>
                <w:rFonts w:ascii="Arial" w:hAnsi="Arial" w:cs="Arial"/>
                <w:sz w:val="14"/>
                <w:szCs w:val="14"/>
                <w:lang w:val="sr-Latn-CS"/>
              </w:rPr>
              <w:t>Веза са</w:t>
            </w:r>
          </w:p>
          <w:p w:rsidR="002F4AB8" w:rsidRDefault="002F4AB8">
            <w:pPr>
              <w:spacing w:after="0"/>
              <w:jc w:val="center"/>
              <w:rPr>
                <w:rFonts w:ascii="Arial" w:hAnsi="Arial" w:cs="Arial"/>
                <w:sz w:val="14"/>
                <w:szCs w:val="14"/>
                <w:lang w:val="sr-Latn-CS"/>
              </w:rPr>
            </w:pPr>
            <w:r>
              <w:rPr>
                <w:rFonts w:ascii="Arial" w:hAnsi="Arial" w:cs="Arial"/>
                <w:sz w:val="14"/>
                <w:szCs w:val="14"/>
                <w:lang w:val="sr-Latn-CS"/>
              </w:rPr>
              <w:t>Програмом</w:t>
            </w:r>
          </w:p>
        </w:tc>
        <w:tc>
          <w:tcPr>
            <w:tcW w:w="2912" w:type="dxa"/>
            <w:vMerge w:val="restart"/>
            <w:tcBorders>
              <w:top w:val="double" w:sz="2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sz w:val="16"/>
                <w:szCs w:val="16"/>
                <w:lang w:val="sr-Latn-CS"/>
              </w:rPr>
              <w:t>АКТИВНОСТ</w:t>
            </w:r>
          </w:p>
        </w:tc>
        <w:tc>
          <w:tcPr>
            <w:tcW w:w="1475" w:type="dxa"/>
            <w:vMerge w:val="restart"/>
            <w:tcBorders>
              <w:top w:val="double" w:sz="2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sz w:val="16"/>
                <w:szCs w:val="16"/>
                <w:lang w:val="sr-Latn-CS"/>
              </w:rPr>
              <w:t>Носилац</w:t>
            </w:r>
          </w:p>
        </w:tc>
        <w:tc>
          <w:tcPr>
            <w:tcW w:w="1475" w:type="dxa"/>
            <w:vMerge w:val="restart"/>
            <w:tcBorders>
              <w:top w:val="double" w:sz="2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sz w:val="16"/>
                <w:szCs w:val="16"/>
                <w:lang w:val="sr-Latn-CS"/>
              </w:rPr>
              <w:t>Сарађују</w:t>
            </w:r>
          </w:p>
        </w:tc>
        <w:tc>
          <w:tcPr>
            <w:tcW w:w="1095" w:type="dxa"/>
            <w:vMerge w:val="restart"/>
            <w:tcBorders>
              <w:top w:val="double" w:sz="2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sz w:val="16"/>
                <w:szCs w:val="16"/>
                <w:lang w:val="sr-Latn-CS"/>
              </w:rPr>
              <w:t>Референтна документа</w:t>
            </w:r>
          </w:p>
        </w:tc>
        <w:tc>
          <w:tcPr>
            <w:tcW w:w="1174" w:type="dxa"/>
            <w:vMerge w:val="restart"/>
            <w:tcBorders>
              <w:top w:val="double" w:sz="2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sz w:val="16"/>
                <w:szCs w:val="16"/>
                <w:lang w:val="sr-Latn-CS"/>
              </w:rPr>
              <w:t>Материјално обезбеђење</w:t>
            </w:r>
          </w:p>
        </w:tc>
        <w:tc>
          <w:tcPr>
            <w:tcW w:w="930" w:type="dxa"/>
            <w:vMerge w:val="restart"/>
            <w:tcBorders>
              <w:top w:val="double" w:sz="2" w:space="0" w:color="000000"/>
              <w:left w:val="single" w:sz="4" w:space="0" w:color="000000"/>
            </w:tcBorders>
            <w:vAlign w:val="center"/>
          </w:tcPr>
          <w:p w:rsidR="002F4AB8" w:rsidRDefault="002F4AB8" w:rsidP="00F05E7A">
            <w:pPr>
              <w:snapToGri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sz w:val="16"/>
                <w:szCs w:val="16"/>
                <w:lang w:val="sr-Latn-CS"/>
              </w:rPr>
              <w:t>Финанс</w:t>
            </w:r>
            <w:r>
              <w:rPr>
                <w:rFonts w:ascii="Arial" w:hAnsi="Arial" w:cs="Arial"/>
                <w:sz w:val="16"/>
                <w:szCs w:val="16"/>
                <w:lang w:val="ru-RU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sr-Latn-CS"/>
              </w:rPr>
              <w:t xml:space="preserve"> ресурси</w:t>
            </w:r>
          </w:p>
        </w:tc>
        <w:tc>
          <w:tcPr>
            <w:tcW w:w="4504" w:type="dxa"/>
            <w:gridSpan w:val="14"/>
            <w:tcBorders>
              <w:top w:val="double" w:sz="2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sz w:val="16"/>
                <w:szCs w:val="16"/>
                <w:lang w:val="sr-Latn-CS"/>
              </w:rPr>
              <w:t>ПЛАНИРАНО / РЕАЛИЗОВАНО</w:t>
            </w:r>
          </w:p>
        </w:tc>
        <w:tc>
          <w:tcPr>
            <w:tcW w:w="1165" w:type="dxa"/>
            <w:tcBorders>
              <w:top w:val="double" w:sz="2" w:space="0" w:color="000000"/>
              <w:left w:val="single" w:sz="4" w:space="0" w:color="000000"/>
              <w:right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</w:tr>
      <w:tr w:rsidR="002F4AB8">
        <w:trPr>
          <w:cantSplit/>
          <w:tblHeader/>
        </w:trPr>
        <w:tc>
          <w:tcPr>
            <w:tcW w:w="569" w:type="dxa"/>
            <w:vMerge/>
            <w:tcBorders>
              <w:left w:val="double" w:sz="2" w:space="0" w:color="000000"/>
            </w:tcBorders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856" w:type="dxa"/>
            <w:vMerge/>
            <w:tcBorders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4"/>
                <w:szCs w:val="14"/>
                <w:lang w:val="sr-Latn-CS"/>
              </w:rPr>
            </w:pPr>
          </w:p>
        </w:tc>
        <w:tc>
          <w:tcPr>
            <w:tcW w:w="2912" w:type="dxa"/>
            <w:vMerge/>
            <w:tcBorders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1095" w:type="dxa"/>
            <w:vMerge/>
            <w:tcBorders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1174" w:type="dxa"/>
            <w:vMerge/>
            <w:tcBorders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930" w:type="dxa"/>
            <w:vMerge/>
            <w:tcBorders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0"/>
                <w:szCs w:val="10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0"/>
                <w:szCs w:val="10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0"/>
                <w:szCs w:val="10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0"/>
                <w:szCs w:val="10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0"/>
                <w:szCs w:val="10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0"/>
                <w:szCs w:val="10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0"/>
                <w:szCs w:val="10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0"/>
                <w:szCs w:val="10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0"/>
                <w:szCs w:val="10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0"/>
                <w:szCs w:val="10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0"/>
                <w:szCs w:val="10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0"/>
                <w:szCs w:val="10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0"/>
                <w:szCs w:val="10"/>
                <w:lang w:val="sr-Latn-CS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000000"/>
              <w:right w:val="double" w:sz="2" w:space="0" w:color="000000"/>
            </w:tcBorders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sz w:val="16"/>
                <w:szCs w:val="16"/>
                <w:lang w:val="sr-Latn-CS"/>
              </w:rPr>
              <w:t>НАПОМЕНА</w:t>
            </w:r>
          </w:p>
        </w:tc>
      </w:tr>
      <w:tr w:rsidR="002F4AB8" w:rsidTr="00677079">
        <w:trPr>
          <w:cantSplit/>
          <w:trHeight w:val="360"/>
          <w:tblHeader/>
        </w:trPr>
        <w:tc>
          <w:tcPr>
            <w:tcW w:w="56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:rsidR="002F4AB8" w:rsidRDefault="002F4AB8" w:rsidP="00677079">
            <w:pPr>
              <w:snapToGrid w:val="0"/>
              <w:spacing w:after="0" w:line="144" w:lineRule="exac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sz w:val="16"/>
                <w:szCs w:val="16"/>
                <w:lang w:val="sr-Latn-CS"/>
              </w:rPr>
              <w:t>1</w:t>
            </w:r>
          </w:p>
        </w:tc>
        <w:tc>
          <w:tcPr>
            <w:tcW w:w="856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 w:rsidP="00677079">
            <w:pPr>
              <w:snapToGrid w:val="0"/>
              <w:spacing w:after="0" w:line="144" w:lineRule="exac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sz w:val="16"/>
                <w:szCs w:val="16"/>
                <w:lang w:val="sr-Latn-CS"/>
              </w:rPr>
              <w:t>2</w:t>
            </w:r>
          </w:p>
        </w:tc>
        <w:tc>
          <w:tcPr>
            <w:tcW w:w="291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 w:rsidP="00677079">
            <w:pPr>
              <w:snapToGrid w:val="0"/>
              <w:spacing w:after="0" w:line="144" w:lineRule="exac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sz w:val="16"/>
                <w:szCs w:val="16"/>
                <w:lang w:val="sr-Latn-CS"/>
              </w:rPr>
              <w:t>3</w:t>
            </w:r>
          </w:p>
        </w:tc>
        <w:tc>
          <w:tcPr>
            <w:tcW w:w="147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 w:rsidP="00677079">
            <w:pPr>
              <w:snapToGrid w:val="0"/>
              <w:spacing w:after="0" w:line="144" w:lineRule="exac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sz w:val="16"/>
                <w:szCs w:val="16"/>
                <w:lang w:val="sr-Latn-CS"/>
              </w:rPr>
              <w:t>4</w:t>
            </w:r>
          </w:p>
        </w:tc>
        <w:tc>
          <w:tcPr>
            <w:tcW w:w="147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 w:rsidP="00677079">
            <w:pPr>
              <w:snapToGrid w:val="0"/>
              <w:spacing w:after="0" w:line="144" w:lineRule="exac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sz w:val="16"/>
                <w:szCs w:val="16"/>
                <w:lang w:val="sr-Latn-CS"/>
              </w:rPr>
              <w:t>5</w:t>
            </w:r>
          </w:p>
        </w:tc>
        <w:tc>
          <w:tcPr>
            <w:tcW w:w="109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 w:rsidP="00677079">
            <w:pPr>
              <w:snapToGrid w:val="0"/>
              <w:spacing w:after="0" w:line="144" w:lineRule="exac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sz w:val="16"/>
                <w:szCs w:val="16"/>
                <w:lang w:val="sr-Latn-CS"/>
              </w:rPr>
              <w:t>6</w:t>
            </w:r>
          </w:p>
        </w:tc>
        <w:tc>
          <w:tcPr>
            <w:tcW w:w="117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 w:rsidP="00677079">
            <w:pPr>
              <w:snapToGrid w:val="0"/>
              <w:spacing w:after="0" w:line="144" w:lineRule="exac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sz w:val="16"/>
                <w:szCs w:val="16"/>
                <w:lang w:val="sr-Latn-CS"/>
              </w:rPr>
              <w:t>7</w:t>
            </w:r>
          </w:p>
        </w:tc>
        <w:tc>
          <w:tcPr>
            <w:tcW w:w="93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 w:rsidP="00677079">
            <w:pPr>
              <w:snapToGrid w:val="0"/>
              <w:spacing w:after="0" w:line="144" w:lineRule="exac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sz w:val="16"/>
                <w:szCs w:val="16"/>
                <w:lang w:val="sr-Latn-CS"/>
              </w:rPr>
              <w:t>8</w:t>
            </w:r>
          </w:p>
        </w:tc>
        <w:tc>
          <w:tcPr>
            <w:tcW w:w="4504" w:type="dxa"/>
            <w:gridSpan w:val="14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 w:rsidP="00677079">
            <w:pPr>
              <w:snapToGrid w:val="0"/>
              <w:spacing w:after="0" w:line="144" w:lineRule="exac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sz w:val="16"/>
                <w:szCs w:val="16"/>
                <w:lang w:val="sr-Latn-CS"/>
              </w:rPr>
              <w:t>9</w:t>
            </w:r>
          </w:p>
        </w:tc>
        <w:tc>
          <w:tcPr>
            <w:tcW w:w="116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2F4AB8" w:rsidRDefault="002F4AB8" w:rsidP="00677079">
            <w:pPr>
              <w:snapToGrid w:val="0"/>
              <w:spacing w:after="0" w:line="144" w:lineRule="exac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  <w:r>
              <w:rPr>
                <w:rFonts w:ascii="Arial" w:hAnsi="Arial" w:cs="Arial"/>
                <w:sz w:val="16"/>
                <w:szCs w:val="16"/>
                <w:lang w:val="sr-Latn-CS"/>
              </w:rPr>
              <w:t>10</w:t>
            </w:r>
          </w:p>
        </w:tc>
      </w:tr>
      <w:tr w:rsidR="002F4AB8">
        <w:trPr>
          <w:cantSplit/>
        </w:trPr>
        <w:tc>
          <w:tcPr>
            <w:tcW w:w="56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bookmarkStart w:id="0" w:name="__DdeLink__53_1837814306"/>
            <w:r>
              <w:rPr>
                <w:rFonts w:ascii="Arial" w:hAnsi="Arial" w:cs="Arial"/>
                <w:sz w:val="18"/>
                <w:szCs w:val="18"/>
                <w:lang w:val="sr-Latn-CS"/>
              </w:rPr>
              <w:t>4.</w:t>
            </w:r>
            <w:bookmarkEnd w:id="0"/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Завршетак докумената за које су консултанти дали смjернице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Носиоци израде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rPr>
                <w:rFonts w:ascii="Arial" w:hAnsi="Arial" w:cs="Arial"/>
                <w:sz w:val="18"/>
                <w:szCs w:val="18"/>
                <w:lang w:val="sr-Latn-CS"/>
              </w:rPr>
            </w:pPr>
            <w:bookmarkStart w:id="1" w:name="__DdeLink__55_1837814306"/>
            <w:r>
              <w:rPr>
                <w:rFonts w:ascii="Arial" w:hAnsi="Arial" w:cs="Arial"/>
                <w:sz w:val="18"/>
                <w:szCs w:val="18"/>
                <w:lang w:val="sr-Latn-CS"/>
              </w:rPr>
              <w:t>Координатор</w:t>
            </w:r>
            <w:bookmarkEnd w:id="1"/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rPr>
                <w:rFonts w:ascii="Arial" w:hAnsi="Arial" w:cs="Arial"/>
                <w:sz w:val="18"/>
                <w:szCs w:val="18"/>
                <w:lang w:val="sr-Latn-CS"/>
              </w:rPr>
            </w:pPr>
            <w:bookmarkStart w:id="2" w:name="__DdeLink__61_1837814306"/>
            <w:r>
              <w:rPr>
                <w:rFonts w:ascii="Arial" w:hAnsi="Arial" w:cs="Arial"/>
                <w:sz w:val="18"/>
                <w:szCs w:val="18"/>
                <w:lang w:val="sr-Latn-CS"/>
              </w:rPr>
              <w:t>Стандарди</w:t>
            </w:r>
            <w:bookmarkEnd w:id="2"/>
            <w:r>
              <w:rPr>
                <w:rFonts w:ascii="Arial" w:hAnsi="Arial" w:cs="Arial"/>
                <w:sz w:val="18"/>
                <w:szCs w:val="18"/>
                <w:lang w:val="sr-Latn-CS"/>
              </w:rPr>
              <w:t>, см</w:t>
            </w:r>
            <w:r w:rsidR="00E614FB">
              <w:rPr>
                <w:rFonts w:ascii="Arial" w:hAnsi="Arial" w:cs="Arial"/>
                <w:sz w:val="18"/>
                <w:szCs w:val="18"/>
                <w:lang w:val="sr-Latn-CS"/>
              </w:rPr>
              <w:t>j</w:t>
            </w:r>
            <w:bookmarkStart w:id="3" w:name="_GoBack"/>
            <w:bookmarkEnd w:id="3"/>
            <w:r>
              <w:rPr>
                <w:rFonts w:ascii="Arial" w:hAnsi="Arial" w:cs="Arial"/>
                <w:sz w:val="18"/>
                <w:szCs w:val="18"/>
                <w:lang w:val="sr-Latn-CS"/>
              </w:rPr>
              <w:t>ернице консултаната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2F4AB8" w:rsidRDefault="002F4AB8">
            <w:pPr>
              <w:snapToGrid w:val="0"/>
              <w:spacing w:after="0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</w:tr>
      <w:tr w:rsidR="002F4AB8">
        <w:trPr>
          <w:cantSplit/>
        </w:trPr>
        <w:tc>
          <w:tcPr>
            <w:tcW w:w="56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 w:rsidP="00A92C1F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Формирање комисија које се захт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иј</w:t>
            </w:r>
            <w:r>
              <w:rPr>
                <w:rFonts w:ascii="Arial" w:hAnsi="Arial" w:cs="Arial"/>
                <w:sz w:val="18"/>
                <w:szCs w:val="18"/>
                <w:lang w:val="sr-Latn-CS"/>
              </w:rPr>
              <w:t>евају по стандардима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Директор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Помоћник за мед. питања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Стандарди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lang w:val="sr-Latn-CS"/>
              </w:rPr>
            </w:pPr>
          </w:p>
        </w:tc>
      </w:tr>
      <w:tr w:rsidR="002F4AB8">
        <w:trPr>
          <w:cantSplit/>
        </w:trPr>
        <w:tc>
          <w:tcPr>
            <w:tcW w:w="56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Формирање организационе ц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ј</w:t>
            </w:r>
            <w:r>
              <w:rPr>
                <w:rFonts w:ascii="Arial" w:hAnsi="Arial" w:cs="Arial"/>
                <w:sz w:val="18"/>
                <w:szCs w:val="18"/>
                <w:lang w:val="sr-Latn-CS"/>
              </w:rPr>
              <w:t>елине за управљање квалитетом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ind w:left="283" w:hanging="283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Директор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Правник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Закон о ЗЗ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lang w:val="sr-Latn-CS"/>
              </w:rPr>
            </w:pPr>
          </w:p>
        </w:tc>
      </w:tr>
      <w:tr w:rsidR="002F4AB8" w:rsidRPr="00677079">
        <w:trPr>
          <w:cantSplit/>
        </w:trPr>
        <w:tc>
          <w:tcPr>
            <w:tcW w:w="56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Обезб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ј</w:t>
            </w:r>
            <w:r>
              <w:rPr>
                <w:rFonts w:ascii="Arial" w:hAnsi="Arial" w:cs="Arial"/>
                <w:sz w:val="18"/>
                <w:szCs w:val="18"/>
                <w:lang w:val="sr-Latn-CS"/>
              </w:rPr>
              <w:t>еђење структуре за поједина питања која се захт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иј</w:t>
            </w:r>
            <w:r>
              <w:rPr>
                <w:rFonts w:ascii="Arial" w:hAnsi="Arial" w:cs="Arial"/>
                <w:sz w:val="18"/>
                <w:szCs w:val="18"/>
                <w:lang w:val="sr-Latn-CS"/>
              </w:rPr>
              <w:t>евају закон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им</w:t>
            </w:r>
            <w:r>
              <w:rPr>
                <w:rFonts w:ascii="Arial" w:hAnsi="Arial" w:cs="Arial"/>
                <w:sz w:val="18"/>
                <w:szCs w:val="18"/>
                <w:lang w:val="sr-Latn-CS"/>
              </w:rPr>
              <w:t>а и стандардима:</w:t>
            </w:r>
          </w:p>
          <w:p w:rsidR="002F4AB8" w:rsidRDefault="002F4AB8">
            <w:pPr>
              <w:numPr>
                <w:ilvl w:val="0"/>
                <w:numId w:val="2"/>
              </w:num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ППЗ</w:t>
            </w:r>
          </w:p>
          <w:p w:rsidR="002F4AB8" w:rsidRDefault="002F4AB8">
            <w:pPr>
              <w:numPr>
                <w:ilvl w:val="0"/>
                <w:numId w:val="2"/>
              </w:num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Заштита на раду</w:t>
            </w:r>
          </w:p>
          <w:p w:rsidR="002F4AB8" w:rsidRDefault="002F4AB8">
            <w:pPr>
              <w:numPr>
                <w:ilvl w:val="0"/>
                <w:numId w:val="2"/>
              </w:num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Безб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ј</w:t>
            </w:r>
            <w:r>
              <w:rPr>
                <w:rFonts w:ascii="Arial" w:hAnsi="Arial" w:cs="Arial"/>
                <w:sz w:val="18"/>
                <w:szCs w:val="18"/>
                <w:lang w:val="sr-Latn-CS"/>
              </w:rPr>
              <w:t>едност</w:t>
            </w:r>
          </w:p>
          <w:p w:rsidR="002F4AB8" w:rsidRDefault="002F4AB8">
            <w:pPr>
              <w:numPr>
                <w:ilvl w:val="0"/>
                <w:numId w:val="2"/>
              </w:num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итд.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ind w:left="283" w:hanging="283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bookmarkStart w:id="4" w:name="__DdeLink__57_1837814306"/>
            <w:r>
              <w:rPr>
                <w:rFonts w:ascii="Arial" w:hAnsi="Arial" w:cs="Arial"/>
                <w:sz w:val="18"/>
                <w:szCs w:val="18"/>
                <w:lang w:val="sr-Latn-CS"/>
              </w:rPr>
              <w:t>Директор</w:t>
            </w:r>
            <w:bookmarkEnd w:id="4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Правник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Закон о ЗЗ, закон о ЗНР, други закони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lang w:val="sr-Latn-CS"/>
              </w:rPr>
            </w:pPr>
          </w:p>
        </w:tc>
      </w:tr>
      <w:tr w:rsidR="002F4AB8">
        <w:trPr>
          <w:cantSplit/>
        </w:trPr>
        <w:tc>
          <w:tcPr>
            <w:tcW w:w="56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Ажурирање организационе шеме и описа послова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ind w:left="283" w:hanging="283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Директор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Правник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Закон о ЗЗ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6"/>
                <w:szCs w:val="16"/>
                <w:lang w:val="sr-Latn-CS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lang w:val="sr-Latn-CS"/>
              </w:rPr>
            </w:pPr>
          </w:p>
        </w:tc>
      </w:tr>
      <w:tr w:rsidR="002F4AB8">
        <w:trPr>
          <w:cantSplit/>
        </w:trPr>
        <w:tc>
          <w:tcPr>
            <w:tcW w:w="569" w:type="dxa"/>
            <w:tcBorders>
              <w:top w:val="single" w:sz="4" w:space="0" w:color="000000"/>
              <w:left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ind w:left="283" w:hanging="283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Припрема потребних политика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Директор, Начелници од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ј</w:t>
            </w:r>
            <w:r>
              <w:rPr>
                <w:rFonts w:ascii="Arial" w:hAnsi="Arial" w:cs="Arial"/>
                <w:sz w:val="18"/>
                <w:szCs w:val="18"/>
                <w:lang w:val="sr-Latn-CS"/>
              </w:rPr>
              <w:t>ељења и служби,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Координатор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  <w:bookmarkStart w:id="5" w:name="__DdeLink__63_1837814306"/>
            <w:r>
              <w:rPr>
                <w:rFonts w:ascii="Arial" w:hAnsi="Arial" w:cs="Arial"/>
                <w:sz w:val="18"/>
                <w:szCs w:val="18"/>
                <w:lang w:val="sr-Latn-CS"/>
              </w:rPr>
              <w:t>Стандарди</w:t>
            </w:r>
            <w:bookmarkEnd w:id="5"/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lang w:val="sr-Latn-CS"/>
              </w:rPr>
            </w:pPr>
          </w:p>
        </w:tc>
      </w:tr>
      <w:tr w:rsidR="002F4AB8">
        <w:trPr>
          <w:cantSplit/>
        </w:trPr>
        <w:tc>
          <w:tcPr>
            <w:tcW w:w="569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 xml:space="preserve">Планирање рада на документовању процеса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Начелници од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ј</w:t>
            </w:r>
            <w:r>
              <w:rPr>
                <w:rFonts w:ascii="Arial" w:hAnsi="Arial" w:cs="Arial"/>
                <w:sz w:val="18"/>
                <w:szCs w:val="18"/>
                <w:lang w:val="sr-Latn-CS"/>
              </w:rPr>
              <w:t>ељења и служби,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Координатор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Стандарди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lang w:val="sr-Latn-CS"/>
              </w:rPr>
            </w:pPr>
          </w:p>
        </w:tc>
      </w:tr>
      <w:tr w:rsidR="002F4AB8">
        <w:trPr>
          <w:cantSplit/>
        </w:trPr>
        <w:tc>
          <w:tcPr>
            <w:tcW w:w="569" w:type="dxa"/>
            <w:tcBorders>
              <w:left w:val="double" w:sz="2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4.8</w:t>
            </w:r>
          </w:p>
        </w:tc>
        <w:tc>
          <w:tcPr>
            <w:tcW w:w="85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</w:t>
            </w:r>
          </w:p>
        </w:tc>
        <w:tc>
          <w:tcPr>
            <w:tcW w:w="2912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Документовање процеса сагласно плану</w:t>
            </w:r>
          </w:p>
        </w:tc>
        <w:tc>
          <w:tcPr>
            <w:tcW w:w="1475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Носиоци израде</w:t>
            </w:r>
          </w:p>
        </w:tc>
        <w:tc>
          <w:tcPr>
            <w:tcW w:w="1475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Координатор</w:t>
            </w:r>
          </w:p>
        </w:tc>
        <w:tc>
          <w:tcPr>
            <w:tcW w:w="1095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Стандарди</w:t>
            </w:r>
          </w:p>
        </w:tc>
        <w:tc>
          <w:tcPr>
            <w:tcW w:w="1174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lang w:val="sr-Latn-CS"/>
              </w:rPr>
            </w:pPr>
          </w:p>
        </w:tc>
      </w:tr>
      <w:tr w:rsidR="002F4AB8">
        <w:trPr>
          <w:cantSplit/>
        </w:trPr>
        <w:tc>
          <w:tcPr>
            <w:tcW w:w="569" w:type="dxa"/>
            <w:tcBorders>
              <w:left w:val="double" w:sz="2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4.9</w:t>
            </w:r>
          </w:p>
        </w:tc>
        <w:tc>
          <w:tcPr>
            <w:tcW w:w="85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</w:t>
            </w:r>
          </w:p>
        </w:tc>
        <w:tc>
          <w:tcPr>
            <w:tcW w:w="2912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Обука запослених за разум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иј</w:t>
            </w:r>
            <w:r>
              <w:rPr>
                <w:rFonts w:ascii="Arial" w:hAnsi="Arial" w:cs="Arial"/>
                <w:sz w:val="18"/>
                <w:szCs w:val="18"/>
                <w:lang w:val="sr-Latn-CS"/>
              </w:rPr>
              <w:t>евање и прим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ј</w:t>
            </w:r>
            <w:r>
              <w:rPr>
                <w:rFonts w:ascii="Arial" w:hAnsi="Arial" w:cs="Arial"/>
                <w:sz w:val="18"/>
                <w:szCs w:val="18"/>
                <w:lang w:val="sr-Latn-CS"/>
              </w:rPr>
              <w:t>ену политика и документованих поступака</w:t>
            </w:r>
          </w:p>
        </w:tc>
        <w:tc>
          <w:tcPr>
            <w:tcW w:w="1475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bookmarkStart w:id="6" w:name="__DdeLink__59_1837814306"/>
            <w:r>
              <w:rPr>
                <w:rFonts w:ascii="Arial" w:hAnsi="Arial" w:cs="Arial"/>
                <w:sz w:val="18"/>
                <w:szCs w:val="18"/>
                <w:lang w:val="sr-Latn-CS"/>
              </w:rPr>
              <w:t>Начелници од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ј</w:t>
            </w:r>
            <w:r>
              <w:rPr>
                <w:rFonts w:ascii="Arial" w:hAnsi="Arial" w:cs="Arial"/>
                <w:sz w:val="18"/>
                <w:szCs w:val="18"/>
                <w:lang w:val="sr-Latn-CS"/>
              </w:rPr>
              <w:t>ељења и служби,</w:t>
            </w:r>
            <w:bookmarkEnd w:id="6"/>
          </w:p>
        </w:tc>
        <w:tc>
          <w:tcPr>
            <w:tcW w:w="1475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Координатор</w:t>
            </w:r>
          </w:p>
        </w:tc>
        <w:tc>
          <w:tcPr>
            <w:tcW w:w="1095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Стандарди</w:t>
            </w:r>
          </w:p>
        </w:tc>
        <w:tc>
          <w:tcPr>
            <w:tcW w:w="1174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lang w:val="sr-Latn-CS"/>
              </w:rPr>
            </w:pPr>
          </w:p>
        </w:tc>
      </w:tr>
      <w:tr w:rsidR="002F4AB8">
        <w:trPr>
          <w:cantSplit/>
        </w:trPr>
        <w:tc>
          <w:tcPr>
            <w:tcW w:w="569" w:type="dxa"/>
            <w:tcBorders>
              <w:left w:val="double" w:sz="2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4.10</w:t>
            </w:r>
          </w:p>
        </w:tc>
        <w:tc>
          <w:tcPr>
            <w:tcW w:w="85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</w:t>
            </w:r>
          </w:p>
        </w:tc>
        <w:tc>
          <w:tcPr>
            <w:tcW w:w="2912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Успостављање потребних евиденција и обезб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ј</w:t>
            </w:r>
            <w:r>
              <w:rPr>
                <w:rFonts w:ascii="Arial" w:hAnsi="Arial" w:cs="Arial"/>
                <w:sz w:val="18"/>
                <w:szCs w:val="18"/>
                <w:lang w:val="sr-Latn-CS"/>
              </w:rPr>
              <w:t>еђење записа</w:t>
            </w:r>
          </w:p>
        </w:tc>
        <w:tc>
          <w:tcPr>
            <w:tcW w:w="1475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Начелници од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ј</w:t>
            </w:r>
            <w:r>
              <w:rPr>
                <w:rFonts w:ascii="Arial" w:hAnsi="Arial" w:cs="Arial"/>
                <w:sz w:val="18"/>
                <w:szCs w:val="18"/>
                <w:lang w:val="sr-Latn-CS"/>
              </w:rPr>
              <w:t>ељења и служби,</w:t>
            </w:r>
          </w:p>
        </w:tc>
        <w:tc>
          <w:tcPr>
            <w:tcW w:w="1475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Координатор</w:t>
            </w:r>
          </w:p>
        </w:tc>
        <w:tc>
          <w:tcPr>
            <w:tcW w:w="1095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Стандарди</w:t>
            </w:r>
          </w:p>
        </w:tc>
        <w:tc>
          <w:tcPr>
            <w:tcW w:w="1174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lang w:val="sr-Latn-CS"/>
              </w:rPr>
            </w:pPr>
          </w:p>
        </w:tc>
      </w:tr>
      <w:tr w:rsidR="002F4AB8">
        <w:trPr>
          <w:cantSplit/>
        </w:trPr>
        <w:tc>
          <w:tcPr>
            <w:tcW w:w="569" w:type="dxa"/>
            <w:tcBorders>
              <w:left w:val="double" w:sz="2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lastRenderedPageBreak/>
              <w:t>4.11</w:t>
            </w:r>
          </w:p>
        </w:tc>
        <w:tc>
          <w:tcPr>
            <w:tcW w:w="85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</w:t>
            </w:r>
          </w:p>
        </w:tc>
        <w:tc>
          <w:tcPr>
            <w:tcW w:w="2912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Санирање инфраструктуре:</w:t>
            </w:r>
          </w:p>
          <w:p w:rsidR="002F4AB8" w:rsidRDefault="002F4AB8">
            <w:pPr>
              <w:numPr>
                <w:ilvl w:val="0"/>
                <w:numId w:val="3"/>
              </w:numPr>
              <w:snapToGrid w:val="0"/>
              <w:spacing w:after="0"/>
              <w:ind w:left="0" w:firstLine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означавање простора</w:t>
            </w:r>
          </w:p>
          <w:p w:rsidR="002F4AB8" w:rsidRDefault="002F4AB8">
            <w:pPr>
              <w:numPr>
                <w:ilvl w:val="0"/>
                <w:numId w:val="3"/>
              </w:numPr>
              <w:tabs>
                <w:tab w:val="left" w:pos="1754"/>
                <w:tab w:val="left" w:pos="1853"/>
              </w:tabs>
              <w:snapToGrid w:val="0"/>
              <w:spacing w:after="0"/>
              <w:ind w:left="0" w:firstLine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спровођење техничких прегледа инсталација</w:t>
            </w:r>
          </w:p>
          <w:p w:rsidR="002F4AB8" w:rsidRDefault="002F4AB8">
            <w:pPr>
              <w:numPr>
                <w:ilvl w:val="0"/>
                <w:numId w:val="3"/>
              </w:numPr>
              <w:tabs>
                <w:tab w:val="left" w:pos="1754"/>
                <w:tab w:val="left" w:pos="1853"/>
              </w:tabs>
              <w:snapToGrid w:val="0"/>
              <w:spacing w:after="0"/>
              <w:ind w:left="0" w:firstLine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спровођење верификације м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ј</w:t>
            </w:r>
            <w:r>
              <w:rPr>
                <w:rFonts w:ascii="Arial" w:hAnsi="Arial" w:cs="Arial"/>
                <w:sz w:val="18"/>
                <w:szCs w:val="18"/>
                <w:lang w:val="sr-Latn-CS"/>
              </w:rPr>
              <w:t>ерила</w:t>
            </w:r>
          </w:p>
          <w:p w:rsidR="002F4AB8" w:rsidRDefault="002F4AB8">
            <w:pPr>
              <w:numPr>
                <w:ilvl w:val="0"/>
                <w:numId w:val="3"/>
              </w:numPr>
              <w:tabs>
                <w:tab w:val="left" w:pos="1754"/>
                <w:tab w:val="left" w:pos="1853"/>
              </w:tabs>
              <w:snapToGrid w:val="0"/>
              <w:spacing w:after="0"/>
              <w:ind w:left="0" w:firstLine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одређивање и уређивање м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ј</w:t>
            </w:r>
            <w:r>
              <w:rPr>
                <w:rFonts w:ascii="Arial" w:hAnsi="Arial" w:cs="Arial"/>
                <w:sz w:val="18"/>
                <w:szCs w:val="18"/>
                <w:lang w:val="sr-Latn-CS"/>
              </w:rPr>
              <w:t>еста за одлагање медицинског отпада</w:t>
            </w:r>
          </w:p>
        </w:tc>
        <w:tc>
          <w:tcPr>
            <w:tcW w:w="1475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ind w:left="283" w:hanging="283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Директор</w:t>
            </w:r>
          </w:p>
        </w:tc>
        <w:tc>
          <w:tcPr>
            <w:tcW w:w="1475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Начелници од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ј</w:t>
            </w:r>
            <w:r>
              <w:rPr>
                <w:rFonts w:ascii="Arial" w:hAnsi="Arial" w:cs="Arial"/>
                <w:sz w:val="18"/>
                <w:szCs w:val="18"/>
                <w:lang w:val="sr-Latn-CS"/>
              </w:rPr>
              <w:t>ељења и служби, Координатор</w:t>
            </w:r>
          </w:p>
        </w:tc>
        <w:tc>
          <w:tcPr>
            <w:tcW w:w="1095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Стандарди</w:t>
            </w:r>
          </w:p>
        </w:tc>
        <w:tc>
          <w:tcPr>
            <w:tcW w:w="1174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lang w:val="sr-Latn-CS"/>
              </w:rPr>
            </w:pPr>
          </w:p>
        </w:tc>
      </w:tr>
      <w:tr w:rsidR="002F4AB8">
        <w:trPr>
          <w:cantSplit/>
        </w:trPr>
        <w:tc>
          <w:tcPr>
            <w:tcW w:w="569" w:type="dxa"/>
            <w:tcBorders>
              <w:left w:val="double" w:sz="2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4.12</w:t>
            </w:r>
          </w:p>
        </w:tc>
        <w:tc>
          <w:tcPr>
            <w:tcW w:w="85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</w:t>
            </w:r>
          </w:p>
        </w:tc>
        <w:tc>
          <w:tcPr>
            <w:tcW w:w="2912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Надзор над прим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ј</w:t>
            </w:r>
            <w:r>
              <w:rPr>
                <w:rFonts w:ascii="Arial" w:hAnsi="Arial" w:cs="Arial"/>
                <w:sz w:val="18"/>
                <w:szCs w:val="18"/>
                <w:lang w:val="sr-Latn-CS"/>
              </w:rPr>
              <w:t>еном политика и документованих поступака</w:t>
            </w:r>
          </w:p>
        </w:tc>
        <w:tc>
          <w:tcPr>
            <w:tcW w:w="1475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Директор, Начелници од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ј</w:t>
            </w:r>
            <w:r>
              <w:rPr>
                <w:rFonts w:ascii="Arial" w:hAnsi="Arial" w:cs="Arial"/>
                <w:sz w:val="18"/>
                <w:szCs w:val="18"/>
                <w:lang w:val="sr-Latn-CS"/>
              </w:rPr>
              <w:t>ељења и служби,</w:t>
            </w:r>
          </w:p>
        </w:tc>
        <w:tc>
          <w:tcPr>
            <w:tcW w:w="1475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Координатор</w:t>
            </w:r>
          </w:p>
        </w:tc>
        <w:tc>
          <w:tcPr>
            <w:tcW w:w="1095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Стандарди</w:t>
            </w:r>
          </w:p>
        </w:tc>
        <w:tc>
          <w:tcPr>
            <w:tcW w:w="1174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lang w:val="sr-Latn-CS"/>
              </w:rPr>
            </w:pPr>
          </w:p>
        </w:tc>
      </w:tr>
      <w:tr w:rsidR="002F4AB8">
        <w:trPr>
          <w:cantSplit/>
          <w:trHeight w:val="335"/>
        </w:trPr>
        <w:tc>
          <w:tcPr>
            <w:tcW w:w="569" w:type="dxa"/>
            <w:tcBorders>
              <w:left w:val="double" w:sz="2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righ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4.13</w:t>
            </w:r>
          </w:p>
        </w:tc>
        <w:tc>
          <w:tcPr>
            <w:tcW w:w="85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5.</w:t>
            </w:r>
          </w:p>
        </w:tc>
        <w:tc>
          <w:tcPr>
            <w:tcW w:w="2912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jc w:val="left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Пријем оцјењивача Агенције</w:t>
            </w:r>
          </w:p>
        </w:tc>
        <w:tc>
          <w:tcPr>
            <w:tcW w:w="1475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дирек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т</w:t>
            </w:r>
            <w:r>
              <w:rPr>
                <w:rFonts w:ascii="Arial" w:hAnsi="Arial" w:cs="Arial"/>
                <w:sz w:val="18"/>
                <w:szCs w:val="18"/>
                <w:lang w:val="sr-Latn-CS"/>
              </w:rPr>
              <w:t>ор</w:t>
            </w:r>
          </w:p>
        </w:tc>
        <w:tc>
          <w:tcPr>
            <w:tcW w:w="1475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/>
              <w:rPr>
                <w:rFonts w:ascii="Arial" w:hAnsi="Arial" w:cs="Arial"/>
                <w:sz w:val="18"/>
                <w:szCs w:val="18"/>
                <w:lang w:val="sr-Latn-CS"/>
              </w:rPr>
            </w:pPr>
            <w:r>
              <w:rPr>
                <w:rFonts w:ascii="Arial" w:hAnsi="Arial" w:cs="Arial"/>
                <w:sz w:val="18"/>
                <w:szCs w:val="18"/>
                <w:lang w:val="sr-Latn-CS"/>
              </w:rPr>
              <w:t>сви запослени</w:t>
            </w:r>
          </w:p>
        </w:tc>
        <w:tc>
          <w:tcPr>
            <w:tcW w:w="1095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1174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sz w:val="18"/>
                <w:szCs w:val="18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346" w:type="dxa"/>
            <w:tcBorders>
              <w:left w:val="single" w:sz="4" w:space="0" w:color="000000"/>
              <w:bottom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171" w:type="dxa"/>
            <w:gridSpan w:val="2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:rsidR="002F4AB8" w:rsidRDefault="002F4AB8">
            <w:pPr>
              <w:snapToGrid w:val="0"/>
              <w:spacing w:after="0" w:line="480" w:lineRule="atLeast"/>
              <w:rPr>
                <w:rFonts w:ascii="Arial" w:hAnsi="Arial" w:cs="Arial"/>
                <w:lang w:val="sr-Latn-CS"/>
              </w:rPr>
            </w:pPr>
          </w:p>
        </w:tc>
      </w:tr>
    </w:tbl>
    <w:p w:rsidR="002F4AB8" w:rsidRDefault="002F4AB8"/>
    <w:p w:rsidR="002F4AB8" w:rsidRDefault="002F4AB8">
      <w:pPr>
        <w:ind w:left="720"/>
        <w:rPr>
          <w:rFonts w:ascii="Arial" w:hAnsi="Arial" w:cs="Arial"/>
          <w:lang w:val="sr-Latn-CS"/>
        </w:rPr>
      </w:pPr>
    </w:p>
    <w:p w:rsidR="002F4AB8" w:rsidRDefault="002F4AB8">
      <w:pPr>
        <w:sectPr w:rsidR="002F4AB8">
          <w:headerReference w:type="default" r:id="rId8"/>
          <w:type w:val="continuous"/>
          <w:pgSz w:w="16838" w:h="11906" w:orient="landscape"/>
          <w:pgMar w:top="851" w:right="340" w:bottom="567" w:left="454" w:header="720" w:footer="720" w:gutter="0"/>
          <w:cols w:space="720"/>
          <w:docGrid w:linePitch="360"/>
        </w:sectPr>
      </w:pPr>
    </w:p>
    <w:p w:rsidR="002F4AB8" w:rsidRDefault="002F4AB8"/>
    <w:sectPr w:rsidR="002F4AB8" w:rsidSect="00C3258C">
      <w:type w:val="continuous"/>
      <w:pgSz w:w="16838" w:h="11906" w:orient="landscape"/>
      <w:pgMar w:top="851" w:right="340" w:bottom="567" w:left="45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4CA" w:rsidRDefault="009044CA" w:rsidP="00F05E7A">
      <w:pPr>
        <w:spacing w:after="0"/>
      </w:pPr>
      <w:r>
        <w:separator/>
      </w:r>
    </w:p>
  </w:endnote>
  <w:endnote w:type="continuationSeparator" w:id="0">
    <w:p w:rsidR="009044CA" w:rsidRDefault="009044CA" w:rsidP="00F05E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TC-Korinna-Regula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ica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lbany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4CA" w:rsidRDefault="009044CA" w:rsidP="00F05E7A">
      <w:pPr>
        <w:spacing w:after="0"/>
      </w:pPr>
      <w:r>
        <w:separator/>
      </w:r>
    </w:p>
  </w:footnote>
  <w:footnote w:type="continuationSeparator" w:id="0">
    <w:p w:rsidR="009044CA" w:rsidRDefault="009044CA" w:rsidP="00F05E7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6155" w:type="dxa"/>
      <w:tblInd w:w="-54" w:type="dxa"/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2268"/>
      <w:gridCol w:w="11017"/>
      <w:gridCol w:w="2870"/>
    </w:tblGrid>
    <w:tr w:rsidR="002F4AB8">
      <w:trPr>
        <w:cantSplit/>
        <w:tblHeader/>
      </w:trPr>
      <w:tc>
        <w:tcPr>
          <w:tcW w:w="2268" w:type="dxa"/>
          <w:tcBorders>
            <w:top w:val="double" w:sz="2" w:space="0" w:color="000000"/>
            <w:left w:val="double" w:sz="2" w:space="0" w:color="000000"/>
            <w:bottom w:val="single" w:sz="4" w:space="0" w:color="000000"/>
          </w:tcBorders>
          <w:vAlign w:val="center"/>
        </w:tcPr>
        <w:p w:rsidR="002F4AB8" w:rsidRPr="00F05E7A" w:rsidRDefault="002F4AB8" w:rsidP="00A042B1">
          <w:pPr>
            <w:snapToGrid w:val="0"/>
            <w:spacing w:after="0"/>
            <w:jc w:val="center"/>
            <w:rPr>
              <w:rFonts w:ascii="Arial" w:hAnsi="Arial" w:cs="Arial"/>
              <w:lang w:val="ru-RU"/>
            </w:rPr>
          </w:pPr>
          <w:r>
            <w:rPr>
              <w:rFonts w:ascii="Arial" w:hAnsi="Arial" w:cs="Arial"/>
              <w:lang w:val="ru-RU"/>
            </w:rPr>
            <w:t>ЛОГО УСТАНОВЕ</w:t>
          </w:r>
        </w:p>
      </w:tc>
      <w:tc>
        <w:tcPr>
          <w:tcW w:w="11017" w:type="dxa"/>
          <w:vMerge w:val="restart"/>
          <w:tcBorders>
            <w:top w:val="double" w:sz="2" w:space="0" w:color="000000"/>
            <w:left w:val="single" w:sz="4" w:space="0" w:color="000000"/>
          </w:tcBorders>
          <w:vAlign w:val="center"/>
        </w:tcPr>
        <w:p w:rsidR="002F4AB8" w:rsidRPr="00F05E7A" w:rsidRDefault="002F4AB8" w:rsidP="00F05E7A">
          <w:pPr>
            <w:snapToGrid w:val="0"/>
            <w:spacing w:after="0"/>
            <w:jc w:val="center"/>
            <w:rPr>
              <w:rFonts w:ascii="Arial" w:hAnsi="Arial" w:cs="Arial"/>
              <w:b/>
              <w:bCs/>
              <w:spacing w:val="60"/>
              <w:lang w:val="ru-RU"/>
            </w:rPr>
          </w:pPr>
          <w:r>
            <w:rPr>
              <w:rFonts w:ascii="Arial" w:hAnsi="Arial" w:cs="Arial"/>
              <w:b/>
              <w:bCs/>
              <w:spacing w:val="60"/>
              <w:sz w:val="22"/>
              <w:szCs w:val="22"/>
              <w:lang w:val="sr-Latn-CS"/>
            </w:rPr>
            <w:t>ПЛАН ПРИПРЕМЕ ЗА СЕРТИФИКАЦИЈУ</w:t>
          </w:r>
        </w:p>
      </w:tc>
      <w:tc>
        <w:tcPr>
          <w:tcW w:w="2870" w:type="dxa"/>
          <w:tcBorders>
            <w:top w:val="double" w:sz="2" w:space="0" w:color="000000"/>
            <w:left w:val="single" w:sz="4" w:space="0" w:color="000000"/>
            <w:right w:val="double" w:sz="2" w:space="0" w:color="000000"/>
          </w:tcBorders>
        </w:tcPr>
        <w:p w:rsidR="002F4AB8" w:rsidRDefault="002F4AB8" w:rsidP="00A042B1">
          <w:pPr>
            <w:tabs>
              <w:tab w:val="left" w:pos="8789"/>
              <w:tab w:val="left" w:pos="14175"/>
            </w:tabs>
            <w:snapToGrid w:val="0"/>
            <w:spacing w:after="0"/>
            <w:rPr>
              <w:rFonts w:ascii="Arial" w:hAnsi="Arial" w:cs="Arial"/>
              <w:b/>
              <w:bCs/>
              <w:sz w:val="16"/>
              <w:szCs w:val="16"/>
              <w:lang w:val="sr-Latn-CS"/>
            </w:rPr>
          </w:pPr>
          <w:r>
            <w:rPr>
              <w:rFonts w:ascii="Arial" w:hAnsi="Arial" w:cs="Arial"/>
              <w:b/>
              <w:bCs/>
              <w:sz w:val="16"/>
              <w:szCs w:val="16"/>
              <w:lang w:val="sr-Latn-CS"/>
            </w:rPr>
            <w:t xml:space="preserve">ИЗРАДИО: </w:t>
          </w:r>
        </w:p>
        <w:p w:rsidR="002F4AB8" w:rsidRDefault="002F4AB8" w:rsidP="00A042B1">
          <w:pPr>
            <w:tabs>
              <w:tab w:val="left" w:pos="8789"/>
              <w:tab w:val="left" w:pos="14175"/>
            </w:tabs>
            <w:spacing w:after="0"/>
            <w:rPr>
              <w:rFonts w:ascii="Arial" w:hAnsi="Arial" w:cs="Arial"/>
              <w:b/>
              <w:bCs/>
              <w:sz w:val="16"/>
              <w:szCs w:val="16"/>
              <w:lang w:val="sr-Latn-CS"/>
            </w:rPr>
          </w:pPr>
          <w:r>
            <w:rPr>
              <w:rFonts w:ascii="Arial" w:hAnsi="Arial" w:cs="Arial"/>
              <w:b/>
              <w:bCs/>
              <w:sz w:val="16"/>
              <w:szCs w:val="16"/>
              <w:lang w:val="sr-Latn-CS"/>
            </w:rPr>
            <w:t>ОВ</w:t>
          </w:r>
          <w:r>
            <w:rPr>
              <w:rFonts w:ascii="Arial" w:hAnsi="Arial" w:cs="Arial"/>
              <w:b/>
              <w:bCs/>
              <w:sz w:val="16"/>
              <w:szCs w:val="16"/>
              <w:lang w:val="sr-Cyrl-CS"/>
            </w:rPr>
            <w:t>Ј</w:t>
          </w:r>
          <w:r>
            <w:rPr>
              <w:rFonts w:ascii="Arial" w:hAnsi="Arial" w:cs="Arial"/>
              <w:b/>
              <w:bCs/>
              <w:sz w:val="16"/>
              <w:szCs w:val="16"/>
              <w:lang w:val="sr-Latn-CS"/>
            </w:rPr>
            <w:t>ЕРИО:</w:t>
          </w:r>
        </w:p>
        <w:p w:rsidR="002F4AB8" w:rsidRDefault="002F4AB8" w:rsidP="00A042B1">
          <w:pPr>
            <w:tabs>
              <w:tab w:val="left" w:pos="8789"/>
              <w:tab w:val="left" w:pos="14175"/>
            </w:tabs>
            <w:spacing w:after="0"/>
            <w:rPr>
              <w:rFonts w:ascii="Arial" w:hAnsi="Arial" w:cs="Arial"/>
              <w:b/>
              <w:bCs/>
              <w:sz w:val="16"/>
              <w:szCs w:val="16"/>
              <w:lang w:val="sr-Latn-CS"/>
            </w:rPr>
          </w:pPr>
          <w:r>
            <w:rPr>
              <w:rFonts w:ascii="Arial" w:hAnsi="Arial" w:cs="Arial"/>
              <w:b/>
              <w:bCs/>
              <w:sz w:val="16"/>
              <w:szCs w:val="16"/>
              <w:lang w:val="sr-Latn-CS"/>
            </w:rPr>
            <w:t xml:space="preserve">Издање: </w:t>
          </w:r>
        </w:p>
      </w:tc>
    </w:tr>
    <w:tr w:rsidR="002F4AB8">
      <w:trPr>
        <w:cantSplit/>
        <w:tblHeader/>
      </w:trPr>
      <w:tc>
        <w:tcPr>
          <w:tcW w:w="2268" w:type="dxa"/>
          <w:tcBorders>
            <w:top w:val="single" w:sz="4" w:space="0" w:color="000000"/>
            <w:left w:val="double" w:sz="2" w:space="0" w:color="000000"/>
            <w:bottom w:val="double" w:sz="2" w:space="0" w:color="000000"/>
          </w:tcBorders>
        </w:tcPr>
        <w:p w:rsidR="002F4AB8" w:rsidRDefault="002F4AB8" w:rsidP="00A042B1">
          <w:pPr>
            <w:snapToGrid w:val="0"/>
            <w:spacing w:after="0"/>
            <w:jc w:val="left"/>
            <w:rPr>
              <w:rFonts w:ascii="Arial" w:hAnsi="Arial" w:cs="Arial"/>
              <w:b/>
              <w:bCs/>
              <w:sz w:val="16"/>
              <w:szCs w:val="16"/>
              <w:lang w:val="sr-Latn-CS"/>
            </w:rPr>
          </w:pPr>
          <w:r>
            <w:rPr>
              <w:rFonts w:ascii="Arial" w:hAnsi="Arial" w:cs="Arial"/>
              <w:b/>
              <w:bCs/>
              <w:sz w:val="16"/>
              <w:szCs w:val="16"/>
              <w:lang w:val="sr-Latn-CS"/>
            </w:rPr>
            <w:t>Изм</w:t>
          </w:r>
          <w:r>
            <w:rPr>
              <w:rFonts w:ascii="Arial" w:hAnsi="Arial" w:cs="Arial"/>
              <w:b/>
              <w:bCs/>
              <w:sz w:val="16"/>
              <w:szCs w:val="16"/>
              <w:lang w:val="sr-Cyrl-CS"/>
            </w:rPr>
            <w:t>ј</w:t>
          </w:r>
          <w:r>
            <w:rPr>
              <w:rFonts w:ascii="Arial" w:hAnsi="Arial" w:cs="Arial"/>
              <w:b/>
              <w:bCs/>
              <w:sz w:val="16"/>
              <w:szCs w:val="16"/>
              <w:lang w:val="sr-Latn-CS"/>
            </w:rPr>
            <w:t>ена бр. :</w:t>
          </w:r>
        </w:p>
      </w:tc>
      <w:tc>
        <w:tcPr>
          <w:tcW w:w="11017" w:type="dxa"/>
          <w:vMerge/>
          <w:tcBorders>
            <w:left w:val="single" w:sz="4" w:space="0" w:color="000000"/>
            <w:bottom w:val="double" w:sz="2" w:space="0" w:color="000000"/>
          </w:tcBorders>
        </w:tcPr>
        <w:p w:rsidR="002F4AB8" w:rsidRDefault="002F4AB8" w:rsidP="00A042B1">
          <w:pPr>
            <w:snapToGrid w:val="0"/>
            <w:spacing w:after="0"/>
            <w:jc w:val="center"/>
            <w:rPr>
              <w:rFonts w:ascii="Arial" w:hAnsi="Arial" w:cs="Arial"/>
              <w:b/>
              <w:bCs/>
              <w:spacing w:val="60"/>
              <w:sz w:val="16"/>
              <w:szCs w:val="16"/>
              <w:lang w:val="sr-Latn-CS"/>
            </w:rPr>
          </w:pPr>
        </w:p>
      </w:tc>
      <w:tc>
        <w:tcPr>
          <w:tcW w:w="2870" w:type="dxa"/>
          <w:tcBorders>
            <w:top w:val="single" w:sz="4" w:space="0" w:color="000000"/>
            <w:left w:val="single" w:sz="4" w:space="0" w:color="000000"/>
            <w:bottom w:val="double" w:sz="2" w:space="0" w:color="000000"/>
            <w:right w:val="double" w:sz="2" w:space="0" w:color="000000"/>
          </w:tcBorders>
        </w:tcPr>
        <w:p w:rsidR="002F4AB8" w:rsidRPr="00F05E7A" w:rsidRDefault="002F4AB8" w:rsidP="00F05E7A">
          <w:pPr>
            <w:snapToGrid w:val="0"/>
            <w:spacing w:after="0"/>
            <w:rPr>
              <w:rFonts w:ascii="Arial" w:hAnsi="Arial" w:cs="Arial"/>
              <w:b/>
              <w:bCs/>
              <w:sz w:val="16"/>
              <w:szCs w:val="16"/>
              <w:lang w:val="ru-RU"/>
            </w:rPr>
          </w:pPr>
          <w:r>
            <w:rPr>
              <w:rFonts w:ascii="Arial" w:hAnsi="Arial" w:cs="Arial"/>
              <w:b/>
              <w:bCs/>
              <w:sz w:val="16"/>
              <w:szCs w:val="16"/>
              <w:lang w:val="sr-Latn-CS"/>
            </w:rPr>
            <w:t xml:space="preserve">    лист     </w:t>
          </w:r>
          <w:r>
            <w:rPr>
              <w:rFonts w:ascii="Arial" w:hAnsi="Arial" w:cs="Arial"/>
              <w:b/>
              <w:bCs/>
              <w:sz w:val="16"/>
              <w:szCs w:val="16"/>
              <w:lang w:val="sr-Latn-CS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  <w:lang w:val="sr-Latn-CS"/>
            </w:rPr>
            <w:instrText xml:space="preserve"> PAGE   \* MERGEFORMAT </w:instrText>
          </w:r>
          <w:r>
            <w:rPr>
              <w:rFonts w:ascii="Arial" w:hAnsi="Arial" w:cs="Arial"/>
              <w:b/>
              <w:bCs/>
              <w:sz w:val="16"/>
              <w:szCs w:val="16"/>
              <w:lang w:val="sr-Latn-CS"/>
            </w:rPr>
            <w:fldChar w:fldCharType="separate"/>
          </w:r>
          <w:r w:rsidR="00E614FB">
            <w:rPr>
              <w:rFonts w:ascii="Arial" w:hAnsi="Arial" w:cs="Arial"/>
              <w:b/>
              <w:bCs/>
              <w:noProof/>
              <w:sz w:val="16"/>
              <w:szCs w:val="16"/>
              <w:lang w:val="sr-Latn-CS"/>
            </w:rPr>
            <w:t>2</w:t>
          </w:r>
          <w:r>
            <w:rPr>
              <w:rFonts w:ascii="Arial" w:hAnsi="Arial" w:cs="Arial"/>
              <w:b/>
              <w:bCs/>
              <w:sz w:val="16"/>
              <w:szCs w:val="16"/>
              <w:lang w:val="sr-Latn-CS"/>
            </w:rPr>
            <w:fldChar w:fldCharType="end"/>
          </w:r>
          <w:r>
            <w:rPr>
              <w:rFonts w:ascii="Arial" w:hAnsi="Arial" w:cs="Arial"/>
              <w:b/>
              <w:bCs/>
              <w:sz w:val="16"/>
              <w:szCs w:val="16"/>
              <w:lang w:val="sr-Latn-CS"/>
            </w:rPr>
            <w:t xml:space="preserve">        листова         </w:t>
          </w:r>
          <w:r>
            <w:rPr>
              <w:rFonts w:ascii="Arial" w:hAnsi="Arial" w:cs="Arial"/>
              <w:b/>
              <w:bCs/>
              <w:sz w:val="16"/>
              <w:szCs w:val="16"/>
              <w:lang w:val="ru-RU"/>
            </w:rPr>
            <w:t>2</w:t>
          </w:r>
        </w:p>
      </w:tc>
    </w:tr>
  </w:tbl>
  <w:p w:rsidR="002F4AB8" w:rsidRDefault="002F4AB8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165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95"/>
        </w:tabs>
        <w:ind w:left="19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555"/>
        </w:tabs>
        <w:ind w:left="55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915"/>
        </w:tabs>
        <w:ind w:left="915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1275"/>
        </w:tabs>
        <w:ind w:left="127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1635"/>
        </w:tabs>
        <w:ind w:left="163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1995"/>
        </w:tabs>
        <w:ind w:left="1995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2355"/>
        </w:tabs>
        <w:ind w:left="235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2715"/>
        </w:tabs>
        <w:ind w:left="2715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1F1"/>
    <w:rsid w:val="00104F9A"/>
    <w:rsid w:val="002F4AB8"/>
    <w:rsid w:val="00466F06"/>
    <w:rsid w:val="00677079"/>
    <w:rsid w:val="007709E2"/>
    <w:rsid w:val="008971F1"/>
    <w:rsid w:val="009044CA"/>
    <w:rsid w:val="00A042B1"/>
    <w:rsid w:val="00A92C1F"/>
    <w:rsid w:val="00C12FDB"/>
    <w:rsid w:val="00C3258C"/>
    <w:rsid w:val="00CD35F1"/>
    <w:rsid w:val="00E614FB"/>
    <w:rsid w:val="00F0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3258C"/>
    <w:pPr>
      <w:suppressAutoHyphens/>
      <w:overflowPunct w:val="0"/>
      <w:autoSpaceDE w:val="0"/>
      <w:spacing w:after="120"/>
      <w:jc w:val="both"/>
      <w:textAlignment w:val="baseline"/>
    </w:pPr>
    <w:rPr>
      <w:rFonts w:ascii="ITC-Korinna-Regular" w:hAnsi="ITC-Korinna-Regular" w:cs="ITC-Korinna-Regular"/>
      <w:sz w:val="24"/>
      <w:szCs w:val="24"/>
      <w:lang w:eastAsia="ar-SA"/>
    </w:rPr>
  </w:style>
  <w:style w:type="paragraph" w:styleId="1">
    <w:name w:val="heading 1"/>
    <w:basedOn w:val="Normal"/>
    <w:next w:val="Normal"/>
    <w:link w:val="1Char"/>
    <w:uiPriority w:val="99"/>
    <w:qFormat/>
    <w:rsid w:val="00C3258C"/>
    <w:pPr>
      <w:tabs>
        <w:tab w:val="num" w:pos="0"/>
      </w:tabs>
      <w:spacing w:before="240"/>
      <w:ind w:left="432" w:hanging="432"/>
      <w:jc w:val="left"/>
      <w:outlineLvl w:val="0"/>
    </w:pPr>
    <w:rPr>
      <w:b/>
      <w:bCs/>
      <w:caps/>
      <w:sz w:val="28"/>
      <w:szCs w:val="28"/>
    </w:rPr>
  </w:style>
  <w:style w:type="paragraph" w:styleId="2">
    <w:name w:val="heading 2"/>
    <w:basedOn w:val="Normal"/>
    <w:next w:val="Normal"/>
    <w:link w:val="2Char"/>
    <w:uiPriority w:val="99"/>
    <w:qFormat/>
    <w:rsid w:val="00C3258C"/>
    <w:pPr>
      <w:tabs>
        <w:tab w:val="num" w:pos="0"/>
      </w:tabs>
      <w:spacing w:before="120"/>
      <w:ind w:left="576" w:hanging="576"/>
      <w:jc w:val="left"/>
      <w:outlineLvl w:val="1"/>
    </w:pPr>
    <w:rPr>
      <w:b/>
      <w:bCs/>
    </w:rPr>
  </w:style>
  <w:style w:type="paragraph" w:styleId="3">
    <w:name w:val="heading 3"/>
    <w:basedOn w:val="Normal"/>
    <w:next w:val="a"/>
    <w:link w:val="3Char"/>
    <w:uiPriority w:val="99"/>
    <w:qFormat/>
    <w:rsid w:val="00C3258C"/>
    <w:pPr>
      <w:tabs>
        <w:tab w:val="num" w:pos="0"/>
      </w:tabs>
      <w:ind w:left="720" w:hanging="720"/>
      <w:jc w:val="left"/>
      <w:outlineLvl w:val="2"/>
    </w:pPr>
    <w:rPr>
      <w:b/>
      <w:bCs/>
      <w:u w:val="single"/>
    </w:rPr>
  </w:style>
  <w:style w:type="paragraph" w:styleId="4">
    <w:name w:val="heading 4"/>
    <w:basedOn w:val="Normal"/>
    <w:next w:val="a0"/>
    <w:link w:val="4Char"/>
    <w:uiPriority w:val="99"/>
    <w:qFormat/>
    <w:rsid w:val="00C3258C"/>
    <w:pPr>
      <w:tabs>
        <w:tab w:val="num" w:pos="0"/>
      </w:tabs>
      <w:ind w:left="864" w:hanging="864"/>
      <w:jc w:val="left"/>
      <w:outlineLvl w:val="3"/>
    </w:pPr>
    <w:rPr>
      <w:i/>
      <w:iCs/>
    </w:rPr>
  </w:style>
  <w:style w:type="paragraph" w:styleId="5">
    <w:name w:val="heading 5"/>
    <w:basedOn w:val="Normal"/>
    <w:next w:val="a0"/>
    <w:link w:val="5Char"/>
    <w:uiPriority w:val="99"/>
    <w:qFormat/>
    <w:rsid w:val="00C3258C"/>
    <w:pPr>
      <w:tabs>
        <w:tab w:val="num" w:pos="0"/>
      </w:tabs>
      <w:spacing w:after="0"/>
      <w:ind w:left="720"/>
      <w:jc w:val="left"/>
      <w:outlineLvl w:val="4"/>
    </w:pPr>
    <w:rPr>
      <w:rFonts w:ascii="Pica" w:hAnsi="Pica" w:cs="Pica"/>
      <w:b/>
      <w:bCs/>
      <w:sz w:val="20"/>
      <w:szCs w:val="20"/>
    </w:rPr>
  </w:style>
  <w:style w:type="paragraph" w:styleId="6">
    <w:name w:val="heading 6"/>
    <w:basedOn w:val="Normal"/>
    <w:next w:val="a0"/>
    <w:link w:val="6Char"/>
    <w:uiPriority w:val="99"/>
    <w:qFormat/>
    <w:rsid w:val="00C3258C"/>
    <w:pPr>
      <w:tabs>
        <w:tab w:val="num" w:pos="0"/>
      </w:tabs>
      <w:spacing w:after="0"/>
      <w:ind w:left="720"/>
      <w:jc w:val="left"/>
      <w:outlineLvl w:val="5"/>
    </w:pPr>
    <w:rPr>
      <w:rFonts w:ascii="Pica" w:hAnsi="Pica" w:cs="Pica"/>
      <w:sz w:val="20"/>
      <w:szCs w:val="20"/>
      <w:u w:val="single"/>
    </w:rPr>
  </w:style>
  <w:style w:type="paragraph" w:styleId="7">
    <w:name w:val="heading 7"/>
    <w:basedOn w:val="Normal"/>
    <w:next w:val="a0"/>
    <w:link w:val="7Char"/>
    <w:uiPriority w:val="99"/>
    <w:qFormat/>
    <w:rsid w:val="00C3258C"/>
    <w:pPr>
      <w:tabs>
        <w:tab w:val="num" w:pos="0"/>
      </w:tabs>
      <w:spacing w:after="0"/>
      <w:ind w:left="720"/>
      <w:jc w:val="left"/>
      <w:outlineLvl w:val="6"/>
    </w:pPr>
    <w:rPr>
      <w:rFonts w:ascii="Pica" w:hAnsi="Pica" w:cs="Pica"/>
      <w:i/>
      <w:iCs/>
      <w:sz w:val="20"/>
      <w:szCs w:val="20"/>
    </w:rPr>
  </w:style>
  <w:style w:type="paragraph" w:styleId="8">
    <w:name w:val="heading 8"/>
    <w:basedOn w:val="Normal"/>
    <w:next w:val="a0"/>
    <w:link w:val="8Char"/>
    <w:uiPriority w:val="99"/>
    <w:qFormat/>
    <w:rsid w:val="00C3258C"/>
    <w:pPr>
      <w:tabs>
        <w:tab w:val="num" w:pos="0"/>
      </w:tabs>
      <w:spacing w:after="0"/>
      <w:ind w:left="720"/>
      <w:jc w:val="left"/>
      <w:outlineLvl w:val="7"/>
    </w:pPr>
    <w:rPr>
      <w:rFonts w:ascii="Pica" w:hAnsi="Pica" w:cs="Pica"/>
      <w:i/>
      <w:iCs/>
      <w:sz w:val="20"/>
      <w:szCs w:val="20"/>
    </w:rPr>
  </w:style>
  <w:style w:type="paragraph" w:styleId="9">
    <w:name w:val="heading 9"/>
    <w:basedOn w:val="Normal"/>
    <w:next w:val="a0"/>
    <w:link w:val="9Char"/>
    <w:uiPriority w:val="99"/>
    <w:qFormat/>
    <w:rsid w:val="00C3258C"/>
    <w:pPr>
      <w:tabs>
        <w:tab w:val="num" w:pos="0"/>
      </w:tabs>
      <w:spacing w:after="0"/>
      <w:ind w:left="720"/>
      <w:jc w:val="left"/>
      <w:outlineLvl w:val="8"/>
    </w:pPr>
    <w:rPr>
      <w:rFonts w:ascii="Pica" w:hAnsi="Pica" w:cs="Pica"/>
      <w:i/>
      <w:i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Наслов 1 Char"/>
    <w:link w:val="1"/>
    <w:uiPriority w:val="9"/>
    <w:rsid w:val="001E61B5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Char">
    <w:name w:val="Наслов 2 Char"/>
    <w:link w:val="2"/>
    <w:uiPriority w:val="9"/>
    <w:semiHidden/>
    <w:rsid w:val="001E61B5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Char">
    <w:name w:val="Наслов 3 Char"/>
    <w:link w:val="3"/>
    <w:uiPriority w:val="9"/>
    <w:semiHidden/>
    <w:rsid w:val="001E61B5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Char">
    <w:name w:val="Наслов 4 Char"/>
    <w:link w:val="4"/>
    <w:uiPriority w:val="9"/>
    <w:semiHidden/>
    <w:rsid w:val="001E61B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Char">
    <w:name w:val="Наслов 5 Char"/>
    <w:link w:val="5"/>
    <w:uiPriority w:val="9"/>
    <w:semiHidden/>
    <w:rsid w:val="001E61B5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Char">
    <w:name w:val="Наслов 6 Char"/>
    <w:link w:val="6"/>
    <w:uiPriority w:val="9"/>
    <w:semiHidden/>
    <w:rsid w:val="001E61B5"/>
    <w:rPr>
      <w:rFonts w:ascii="Calibri" w:eastAsia="Times New Roman" w:hAnsi="Calibri" w:cs="Times New Roman"/>
      <w:b/>
      <w:bCs/>
      <w:lang w:eastAsia="ar-SA"/>
    </w:rPr>
  </w:style>
  <w:style w:type="character" w:customStyle="1" w:styleId="7Char">
    <w:name w:val="Наслов 7 Char"/>
    <w:link w:val="7"/>
    <w:uiPriority w:val="9"/>
    <w:semiHidden/>
    <w:rsid w:val="001E61B5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Char">
    <w:name w:val="Наслов 8 Char"/>
    <w:link w:val="8"/>
    <w:uiPriority w:val="9"/>
    <w:semiHidden/>
    <w:rsid w:val="001E61B5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9Char">
    <w:name w:val="Наслов 9 Char"/>
    <w:link w:val="9"/>
    <w:uiPriority w:val="9"/>
    <w:semiHidden/>
    <w:rsid w:val="001E61B5"/>
    <w:rPr>
      <w:rFonts w:ascii="Cambria" w:eastAsia="Times New Roman" w:hAnsi="Cambria" w:cs="Times New Roman"/>
      <w:lang w:eastAsia="ar-SA"/>
    </w:rPr>
  </w:style>
  <w:style w:type="character" w:customStyle="1" w:styleId="WW8Num2z0">
    <w:name w:val="WW8Num2z0"/>
    <w:uiPriority w:val="99"/>
    <w:rsid w:val="00C3258C"/>
    <w:rPr>
      <w:rFonts w:ascii="Symbol" w:hAnsi="Symbol" w:cs="Symbol"/>
    </w:rPr>
  </w:style>
  <w:style w:type="character" w:customStyle="1" w:styleId="WW8Num2z1">
    <w:name w:val="WW8Num2z1"/>
    <w:uiPriority w:val="99"/>
    <w:rsid w:val="00C3258C"/>
    <w:rPr>
      <w:rFonts w:ascii="OpenSymbol" w:hAnsi="OpenSymbol" w:cs="OpenSymbol"/>
    </w:rPr>
  </w:style>
  <w:style w:type="character" w:customStyle="1" w:styleId="WW8Num3z0">
    <w:name w:val="WW8Num3z0"/>
    <w:uiPriority w:val="99"/>
    <w:rsid w:val="00C3258C"/>
    <w:rPr>
      <w:rFonts w:ascii="Symbol" w:hAnsi="Symbol" w:cs="Symbol"/>
    </w:rPr>
  </w:style>
  <w:style w:type="character" w:customStyle="1" w:styleId="WW8Num4z0">
    <w:name w:val="WW8Num4z0"/>
    <w:uiPriority w:val="99"/>
    <w:rsid w:val="00C3258C"/>
    <w:rPr>
      <w:rFonts w:ascii="Symbol" w:hAnsi="Symbol" w:cs="Symbol"/>
    </w:rPr>
  </w:style>
  <w:style w:type="character" w:customStyle="1" w:styleId="WW8Num4z1">
    <w:name w:val="WW8Num4z1"/>
    <w:uiPriority w:val="99"/>
    <w:rsid w:val="00C3258C"/>
    <w:rPr>
      <w:rFonts w:ascii="OpenSymbol" w:hAnsi="OpenSymbol" w:cs="OpenSymbol"/>
    </w:rPr>
  </w:style>
  <w:style w:type="character" w:customStyle="1" w:styleId="WW8Num5z0">
    <w:name w:val="WW8Num5z0"/>
    <w:uiPriority w:val="99"/>
    <w:rsid w:val="00C3258C"/>
    <w:rPr>
      <w:rFonts w:ascii="Symbol" w:hAnsi="Symbol" w:cs="Symbol"/>
    </w:rPr>
  </w:style>
  <w:style w:type="character" w:customStyle="1" w:styleId="WW8Num5z1">
    <w:name w:val="WW8Num5z1"/>
    <w:uiPriority w:val="99"/>
    <w:rsid w:val="00C3258C"/>
    <w:rPr>
      <w:rFonts w:ascii="OpenSymbol" w:hAnsi="OpenSymbol" w:cs="OpenSymbol"/>
    </w:rPr>
  </w:style>
  <w:style w:type="character" w:customStyle="1" w:styleId="Absatz-Standardschriftart">
    <w:name w:val="Absatz-Standardschriftart"/>
    <w:uiPriority w:val="99"/>
    <w:rsid w:val="00C3258C"/>
  </w:style>
  <w:style w:type="character" w:customStyle="1" w:styleId="WW-Absatz-Standardschriftart">
    <w:name w:val="WW-Absatz-Standardschriftart"/>
    <w:uiPriority w:val="99"/>
    <w:rsid w:val="00C3258C"/>
  </w:style>
  <w:style w:type="character" w:customStyle="1" w:styleId="WW-Absatz-Standardschriftart1">
    <w:name w:val="WW-Absatz-Standardschriftart1"/>
    <w:uiPriority w:val="99"/>
    <w:rsid w:val="00C3258C"/>
  </w:style>
  <w:style w:type="character" w:customStyle="1" w:styleId="WW-Absatz-Standardschriftart11">
    <w:name w:val="WW-Absatz-Standardschriftart11"/>
    <w:uiPriority w:val="99"/>
    <w:rsid w:val="00C3258C"/>
  </w:style>
  <w:style w:type="character" w:customStyle="1" w:styleId="WW-Absatz-Standardschriftart111">
    <w:name w:val="WW-Absatz-Standardschriftart111"/>
    <w:uiPriority w:val="99"/>
    <w:rsid w:val="00C3258C"/>
  </w:style>
  <w:style w:type="character" w:customStyle="1" w:styleId="WW8NumSt1z0">
    <w:name w:val="WW8NumSt1z0"/>
    <w:uiPriority w:val="99"/>
    <w:rsid w:val="00C3258C"/>
    <w:rPr>
      <w:rFonts w:ascii="Symbol" w:hAnsi="Symbol" w:cs="Symbol"/>
    </w:rPr>
  </w:style>
  <w:style w:type="character" w:customStyle="1" w:styleId="WW8NumSt2z0">
    <w:name w:val="WW8NumSt2z0"/>
    <w:uiPriority w:val="99"/>
    <w:rsid w:val="00C3258C"/>
    <w:rPr>
      <w:rFonts w:ascii="Symbol" w:hAnsi="Symbol" w:cs="Symbol"/>
    </w:rPr>
  </w:style>
  <w:style w:type="character" w:customStyle="1" w:styleId="WW8NumSt3z0">
    <w:name w:val="WW8NumSt3z0"/>
    <w:uiPriority w:val="99"/>
    <w:rsid w:val="00C3258C"/>
    <w:rPr>
      <w:rFonts w:ascii="Symbol" w:hAnsi="Symbol" w:cs="Symbol"/>
    </w:rPr>
  </w:style>
  <w:style w:type="character" w:customStyle="1" w:styleId="a4">
    <w:name w:val="Маркеры списка"/>
    <w:uiPriority w:val="99"/>
    <w:rsid w:val="00C3258C"/>
    <w:rPr>
      <w:rFonts w:ascii="OpenSymbol" w:eastAsia="Times New Roman" w:hAnsi="OpenSymbol" w:cs="OpenSymbol"/>
    </w:rPr>
  </w:style>
  <w:style w:type="character" w:customStyle="1" w:styleId="a5">
    <w:name w:val="Символ нумерации"/>
    <w:uiPriority w:val="99"/>
    <w:rsid w:val="00C3258C"/>
  </w:style>
  <w:style w:type="paragraph" w:customStyle="1" w:styleId="a6">
    <w:name w:val="Заголовок"/>
    <w:basedOn w:val="Normal"/>
    <w:next w:val="a0"/>
    <w:uiPriority w:val="99"/>
    <w:rsid w:val="00C3258C"/>
    <w:pPr>
      <w:keepNext/>
      <w:spacing w:before="240"/>
    </w:pPr>
    <w:rPr>
      <w:rFonts w:ascii="Arial" w:hAnsi="Arial" w:cs="Arial"/>
      <w:sz w:val="28"/>
      <w:szCs w:val="28"/>
    </w:rPr>
  </w:style>
  <w:style w:type="paragraph" w:styleId="a0">
    <w:name w:val="Body Text"/>
    <w:basedOn w:val="Normal"/>
    <w:link w:val="Char"/>
    <w:uiPriority w:val="99"/>
    <w:rsid w:val="00C3258C"/>
  </w:style>
  <w:style w:type="character" w:customStyle="1" w:styleId="Char">
    <w:name w:val="Тело текста Char"/>
    <w:link w:val="a0"/>
    <w:uiPriority w:val="99"/>
    <w:semiHidden/>
    <w:rsid w:val="001E61B5"/>
    <w:rPr>
      <w:rFonts w:ascii="ITC-Korinna-Regular" w:hAnsi="ITC-Korinna-Regular" w:cs="ITC-Korinna-Regular"/>
      <w:sz w:val="24"/>
      <w:szCs w:val="24"/>
      <w:lang w:eastAsia="ar-SA"/>
    </w:rPr>
  </w:style>
  <w:style w:type="paragraph" w:styleId="a7">
    <w:name w:val="List"/>
    <w:basedOn w:val="a0"/>
    <w:uiPriority w:val="99"/>
    <w:rsid w:val="00C3258C"/>
  </w:style>
  <w:style w:type="paragraph" w:customStyle="1" w:styleId="a8">
    <w:name w:val="Название"/>
    <w:basedOn w:val="Normal"/>
    <w:uiPriority w:val="99"/>
    <w:rsid w:val="00C3258C"/>
    <w:pPr>
      <w:suppressLineNumbers/>
      <w:spacing w:before="120"/>
    </w:pPr>
    <w:rPr>
      <w:i/>
      <w:iCs/>
    </w:rPr>
  </w:style>
  <w:style w:type="paragraph" w:customStyle="1" w:styleId="a9">
    <w:name w:val="Указатель"/>
    <w:basedOn w:val="Normal"/>
    <w:uiPriority w:val="99"/>
    <w:rsid w:val="00C3258C"/>
    <w:pPr>
      <w:suppressLineNumbers/>
    </w:pPr>
  </w:style>
  <w:style w:type="paragraph" w:customStyle="1" w:styleId="Heading">
    <w:name w:val="Heading"/>
    <w:basedOn w:val="Normal"/>
    <w:next w:val="a0"/>
    <w:uiPriority w:val="99"/>
    <w:rsid w:val="00C3258C"/>
    <w:pPr>
      <w:keepNext/>
      <w:spacing w:before="240"/>
    </w:pPr>
    <w:rPr>
      <w:rFonts w:ascii="Arial" w:hAnsi="Arial" w:cs="Arial"/>
      <w:sz w:val="28"/>
      <w:szCs w:val="28"/>
    </w:rPr>
  </w:style>
  <w:style w:type="paragraph" w:styleId="aa">
    <w:name w:val="caption"/>
    <w:basedOn w:val="Normal"/>
    <w:uiPriority w:val="99"/>
    <w:qFormat/>
    <w:rsid w:val="00C3258C"/>
    <w:pPr>
      <w:suppressLineNumbers/>
      <w:spacing w:before="120"/>
    </w:pPr>
    <w:rPr>
      <w:i/>
      <w:iCs/>
    </w:rPr>
  </w:style>
  <w:style w:type="paragraph" w:customStyle="1" w:styleId="Index">
    <w:name w:val="Index"/>
    <w:basedOn w:val="Normal"/>
    <w:uiPriority w:val="99"/>
    <w:rsid w:val="00C3258C"/>
    <w:pPr>
      <w:suppressLineNumbers/>
    </w:pPr>
  </w:style>
  <w:style w:type="paragraph" w:styleId="a">
    <w:name w:val="Normal Indent"/>
    <w:basedOn w:val="Normal"/>
    <w:uiPriority w:val="99"/>
    <w:rsid w:val="00C3258C"/>
    <w:pPr>
      <w:ind w:left="720"/>
    </w:pPr>
  </w:style>
  <w:style w:type="paragraph" w:styleId="40">
    <w:name w:val="toc 4"/>
    <w:basedOn w:val="Normal"/>
    <w:next w:val="Normal"/>
    <w:autoRedefine/>
    <w:uiPriority w:val="99"/>
    <w:semiHidden/>
    <w:rsid w:val="00C3258C"/>
    <w:pPr>
      <w:tabs>
        <w:tab w:val="left" w:leader="dot" w:pos="8646"/>
        <w:tab w:val="right" w:pos="9072"/>
      </w:tabs>
      <w:ind w:left="2126" w:right="850"/>
    </w:pPr>
  </w:style>
  <w:style w:type="paragraph" w:styleId="30">
    <w:name w:val="toc 3"/>
    <w:basedOn w:val="Normal"/>
    <w:next w:val="Normal"/>
    <w:autoRedefine/>
    <w:uiPriority w:val="99"/>
    <w:semiHidden/>
    <w:rsid w:val="00C3258C"/>
    <w:pPr>
      <w:tabs>
        <w:tab w:val="left" w:leader="dot" w:pos="8646"/>
        <w:tab w:val="right" w:pos="9072"/>
      </w:tabs>
      <w:ind w:left="1418" w:right="850"/>
    </w:pPr>
  </w:style>
  <w:style w:type="paragraph" w:styleId="20">
    <w:name w:val="toc 2"/>
    <w:basedOn w:val="Normal"/>
    <w:next w:val="Normal"/>
    <w:autoRedefine/>
    <w:uiPriority w:val="99"/>
    <w:semiHidden/>
    <w:rsid w:val="00C3258C"/>
    <w:pPr>
      <w:tabs>
        <w:tab w:val="left" w:leader="dot" w:pos="8646"/>
        <w:tab w:val="right" w:pos="9072"/>
      </w:tabs>
      <w:ind w:left="709" w:right="850"/>
    </w:pPr>
  </w:style>
  <w:style w:type="paragraph" w:styleId="10">
    <w:name w:val="toc 1"/>
    <w:basedOn w:val="Normal"/>
    <w:next w:val="Normal"/>
    <w:autoRedefine/>
    <w:uiPriority w:val="99"/>
    <w:semiHidden/>
    <w:rsid w:val="00C3258C"/>
    <w:pPr>
      <w:tabs>
        <w:tab w:val="left" w:leader="dot" w:pos="8646"/>
        <w:tab w:val="right" w:pos="9072"/>
      </w:tabs>
      <w:ind w:right="850"/>
    </w:pPr>
  </w:style>
  <w:style w:type="paragraph" w:styleId="ab">
    <w:name w:val="footer"/>
    <w:basedOn w:val="Normal"/>
    <w:link w:val="Char0"/>
    <w:uiPriority w:val="99"/>
    <w:rsid w:val="00C3258C"/>
    <w:pPr>
      <w:tabs>
        <w:tab w:val="center" w:pos="4320"/>
        <w:tab w:val="right" w:pos="8640"/>
      </w:tabs>
      <w:spacing w:after="0"/>
      <w:jc w:val="left"/>
    </w:pPr>
    <w:rPr>
      <w:rFonts w:ascii="Pica" w:hAnsi="Pica" w:cs="Pica"/>
    </w:rPr>
  </w:style>
  <w:style w:type="character" w:customStyle="1" w:styleId="Char0">
    <w:name w:val="Подножје странице Char"/>
    <w:link w:val="ab"/>
    <w:uiPriority w:val="99"/>
    <w:semiHidden/>
    <w:rsid w:val="001E61B5"/>
    <w:rPr>
      <w:rFonts w:ascii="ITC-Korinna-Regular" w:hAnsi="ITC-Korinna-Regular" w:cs="ITC-Korinna-Regular"/>
      <w:sz w:val="24"/>
      <w:szCs w:val="24"/>
      <w:lang w:eastAsia="ar-SA"/>
    </w:rPr>
  </w:style>
  <w:style w:type="paragraph" w:styleId="ac">
    <w:name w:val="header"/>
    <w:basedOn w:val="Normal"/>
    <w:link w:val="Char1"/>
    <w:uiPriority w:val="99"/>
    <w:rsid w:val="00C3258C"/>
    <w:pPr>
      <w:tabs>
        <w:tab w:val="center" w:pos="4320"/>
        <w:tab w:val="right" w:pos="8640"/>
      </w:tabs>
      <w:spacing w:after="0"/>
      <w:jc w:val="left"/>
    </w:pPr>
    <w:rPr>
      <w:rFonts w:ascii="Pica" w:hAnsi="Pica" w:cs="Pica"/>
    </w:rPr>
  </w:style>
  <w:style w:type="character" w:customStyle="1" w:styleId="Char1">
    <w:name w:val="Заглавље странице Char"/>
    <w:link w:val="ac"/>
    <w:uiPriority w:val="99"/>
    <w:semiHidden/>
    <w:rsid w:val="001E61B5"/>
    <w:rPr>
      <w:rFonts w:ascii="ITC-Korinna-Regular" w:hAnsi="ITC-Korinna-Regular" w:cs="ITC-Korinna-Regular"/>
      <w:sz w:val="24"/>
      <w:szCs w:val="24"/>
      <w:lang w:eastAsia="ar-SA"/>
    </w:rPr>
  </w:style>
  <w:style w:type="paragraph" w:styleId="ad">
    <w:name w:val="footnote text"/>
    <w:basedOn w:val="Normal"/>
    <w:link w:val="Char2"/>
    <w:uiPriority w:val="99"/>
    <w:semiHidden/>
    <w:rsid w:val="00C3258C"/>
    <w:pPr>
      <w:spacing w:after="0"/>
      <w:jc w:val="left"/>
    </w:pPr>
    <w:rPr>
      <w:rFonts w:ascii="Pica" w:hAnsi="Pica" w:cs="Pica"/>
      <w:sz w:val="20"/>
      <w:szCs w:val="20"/>
    </w:rPr>
  </w:style>
  <w:style w:type="character" w:customStyle="1" w:styleId="Char2">
    <w:name w:val="Текст фусноте Char"/>
    <w:link w:val="ad"/>
    <w:uiPriority w:val="99"/>
    <w:semiHidden/>
    <w:rsid w:val="001E61B5"/>
    <w:rPr>
      <w:rFonts w:ascii="ITC-Korinna-Regular" w:hAnsi="ITC-Korinna-Regular" w:cs="ITC-Korinna-Regular"/>
      <w:sz w:val="20"/>
      <w:szCs w:val="20"/>
      <w:lang w:eastAsia="ar-SA"/>
    </w:rPr>
  </w:style>
  <w:style w:type="paragraph" w:customStyle="1" w:styleId="1footnotereference">
    <w:name w:val="1_footnote reference"/>
    <w:uiPriority w:val="99"/>
    <w:rsid w:val="00C3258C"/>
    <w:pPr>
      <w:suppressAutoHyphens/>
      <w:overflowPunct w:val="0"/>
      <w:autoSpaceDE w:val="0"/>
      <w:textAlignment w:val="baseline"/>
    </w:pPr>
    <w:rPr>
      <w:rFonts w:ascii="Pica" w:hAnsi="Pica" w:cs="Pica"/>
      <w:position w:val="1"/>
      <w:sz w:val="16"/>
      <w:szCs w:val="16"/>
      <w:lang w:eastAsia="ar-SA"/>
    </w:rPr>
  </w:style>
  <w:style w:type="paragraph" w:customStyle="1" w:styleId="TableContents">
    <w:name w:val="Table Contents"/>
    <w:basedOn w:val="Normal"/>
    <w:uiPriority w:val="99"/>
    <w:rsid w:val="00C3258C"/>
    <w:pPr>
      <w:suppressLineNumbers/>
    </w:pPr>
  </w:style>
  <w:style w:type="paragraph" w:customStyle="1" w:styleId="TableHeading">
    <w:name w:val="Table Heading"/>
    <w:basedOn w:val="TableContents"/>
    <w:uiPriority w:val="99"/>
    <w:rsid w:val="00C3258C"/>
    <w:pPr>
      <w:jc w:val="center"/>
    </w:pPr>
    <w:rPr>
      <w:b/>
      <w:bCs/>
    </w:rPr>
  </w:style>
  <w:style w:type="paragraph" w:customStyle="1" w:styleId="ae">
    <w:name w:val="Содержимое таблицы"/>
    <w:basedOn w:val="Normal"/>
    <w:uiPriority w:val="99"/>
    <w:rsid w:val="00C3258C"/>
    <w:pPr>
      <w:suppressLineNumbers/>
    </w:pPr>
  </w:style>
  <w:style w:type="paragraph" w:customStyle="1" w:styleId="af">
    <w:name w:val="Заголовок таблицы"/>
    <w:basedOn w:val="ae"/>
    <w:uiPriority w:val="99"/>
    <w:rsid w:val="00C3258C"/>
    <w:pPr>
      <w:jc w:val="center"/>
    </w:pPr>
    <w:rPr>
      <w:b/>
      <w:bCs/>
    </w:rPr>
  </w:style>
  <w:style w:type="paragraph" w:customStyle="1" w:styleId="af0">
    <w:name w:val="???????"/>
    <w:uiPriority w:val="99"/>
    <w:rsid w:val="00C3258C"/>
    <w:pPr>
      <w:widowControl w:val="0"/>
      <w:suppressAutoHyphens/>
      <w:autoSpaceDE w:val="0"/>
      <w:spacing w:line="200" w:lineRule="atLeast"/>
    </w:pPr>
    <w:rPr>
      <w:rFonts w:ascii="Lohit Hindi" w:hAnsi="Lohit Hindi" w:cs="Lohit Hindi"/>
      <w:kern w:val="1"/>
      <w:sz w:val="36"/>
      <w:szCs w:val="36"/>
      <w:lang w:val="ru-RU" w:eastAsia="hi-IN" w:bidi="hi-IN"/>
    </w:rPr>
  </w:style>
  <w:style w:type="paragraph" w:customStyle="1" w:styleId="af1">
    <w:name w:val="?????? ?? ????????"/>
    <w:basedOn w:val="af0"/>
    <w:uiPriority w:val="99"/>
    <w:rsid w:val="00C3258C"/>
  </w:style>
  <w:style w:type="paragraph" w:customStyle="1" w:styleId="af2">
    <w:name w:val="?????? ? ?????"/>
    <w:basedOn w:val="af0"/>
    <w:uiPriority w:val="99"/>
    <w:rsid w:val="00C3258C"/>
  </w:style>
  <w:style w:type="paragraph" w:customStyle="1" w:styleId="af3">
    <w:name w:val="?????? ??? ???????"/>
    <w:basedOn w:val="af0"/>
    <w:uiPriority w:val="99"/>
    <w:rsid w:val="00C3258C"/>
  </w:style>
  <w:style w:type="paragraph" w:customStyle="1" w:styleId="af4">
    <w:name w:val="?????"/>
    <w:basedOn w:val="af0"/>
    <w:uiPriority w:val="99"/>
    <w:rsid w:val="00C3258C"/>
  </w:style>
  <w:style w:type="paragraph" w:customStyle="1" w:styleId="af5">
    <w:name w:val="???????? ?????"/>
    <w:basedOn w:val="af0"/>
    <w:uiPriority w:val="99"/>
    <w:rsid w:val="00C3258C"/>
  </w:style>
  <w:style w:type="paragraph" w:customStyle="1" w:styleId="af6">
    <w:name w:val="???????????? ?????? ?? ??????"/>
    <w:basedOn w:val="af0"/>
    <w:uiPriority w:val="99"/>
    <w:rsid w:val="00C3258C"/>
  </w:style>
  <w:style w:type="paragraph" w:customStyle="1" w:styleId="af7">
    <w:name w:val="?????? ?????? ? ????????"/>
    <w:basedOn w:val="af0"/>
    <w:uiPriority w:val="99"/>
    <w:rsid w:val="00C3258C"/>
    <w:pPr>
      <w:ind w:firstLine="340"/>
    </w:pPr>
  </w:style>
  <w:style w:type="paragraph" w:customStyle="1" w:styleId="af8">
    <w:name w:val="?????????"/>
    <w:basedOn w:val="af0"/>
    <w:uiPriority w:val="99"/>
    <w:rsid w:val="00C3258C"/>
  </w:style>
  <w:style w:type="paragraph" w:customStyle="1" w:styleId="11">
    <w:name w:val="????????? 1"/>
    <w:basedOn w:val="af0"/>
    <w:uiPriority w:val="99"/>
    <w:rsid w:val="00C3258C"/>
    <w:pPr>
      <w:jc w:val="center"/>
    </w:pPr>
  </w:style>
  <w:style w:type="paragraph" w:customStyle="1" w:styleId="21">
    <w:name w:val="????????? 2"/>
    <w:basedOn w:val="af0"/>
    <w:uiPriority w:val="99"/>
    <w:rsid w:val="00C3258C"/>
    <w:pPr>
      <w:spacing w:before="57" w:after="57"/>
      <w:ind w:right="113"/>
      <w:jc w:val="center"/>
    </w:pPr>
  </w:style>
  <w:style w:type="paragraph" w:customStyle="1" w:styleId="WW-">
    <w:name w:val="WW-?????????"/>
    <w:basedOn w:val="af0"/>
    <w:uiPriority w:val="99"/>
    <w:rsid w:val="00C3258C"/>
    <w:pPr>
      <w:spacing w:before="238" w:after="119"/>
    </w:pPr>
  </w:style>
  <w:style w:type="paragraph" w:customStyle="1" w:styleId="WW-1">
    <w:name w:val="WW-????????? 1"/>
    <w:basedOn w:val="af0"/>
    <w:uiPriority w:val="99"/>
    <w:rsid w:val="00C3258C"/>
    <w:pPr>
      <w:spacing w:before="238" w:after="119"/>
    </w:pPr>
  </w:style>
  <w:style w:type="paragraph" w:customStyle="1" w:styleId="WW-2">
    <w:name w:val="WW-????????? 2"/>
    <w:basedOn w:val="af0"/>
    <w:uiPriority w:val="99"/>
    <w:rsid w:val="00C3258C"/>
    <w:pPr>
      <w:spacing w:before="238" w:after="119"/>
    </w:pPr>
  </w:style>
  <w:style w:type="paragraph" w:customStyle="1" w:styleId="af9">
    <w:name w:val="????????? ?????"/>
    <w:basedOn w:val="af0"/>
    <w:uiPriority w:val="99"/>
    <w:rsid w:val="00C3258C"/>
  </w:style>
  <w:style w:type="paragraph" w:customStyle="1" w:styleId="LTGliederung1">
    <w:name w:val="???????~LT~Gliederung 1"/>
    <w:uiPriority w:val="99"/>
    <w:rsid w:val="00C3258C"/>
    <w:pPr>
      <w:widowControl w:val="0"/>
      <w:suppressAutoHyphens/>
      <w:autoSpaceDE w:val="0"/>
      <w:spacing w:after="283"/>
    </w:pPr>
    <w:rPr>
      <w:rFonts w:ascii="Lohit Hindi" w:hAnsi="Lohit Hindi" w:cs="Lohit Hindi"/>
      <w:kern w:val="1"/>
      <w:sz w:val="64"/>
      <w:szCs w:val="64"/>
      <w:lang w:val="ru-RU" w:eastAsia="hi-IN" w:bidi="hi-IN"/>
    </w:rPr>
  </w:style>
  <w:style w:type="paragraph" w:customStyle="1" w:styleId="LTGliederung2">
    <w:name w:val="???????~LT~Gliederung 2"/>
    <w:basedOn w:val="LTGliederung1"/>
    <w:uiPriority w:val="99"/>
    <w:rsid w:val="00C3258C"/>
    <w:pPr>
      <w:spacing w:after="227"/>
    </w:pPr>
    <w:rPr>
      <w:sz w:val="56"/>
      <w:szCs w:val="56"/>
    </w:rPr>
  </w:style>
  <w:style w:type="paragraph" w:customStyle="1" w:styleId="LTGliederung3">
    <w:name w:val="???????~LT~Gliederung 3"/>
    <w:basedOn w:val="LTGliederung2"/>
    <w:uiPriority w:val="99"/>
    <w:rsid w:val="00C3258C"/>
    <w:pPr>
      <w:spacing w:after="170"/>
    </w:pPr>
    <w:rPr>
      <w:sz w:val="48"/>
      <w:szCs w:val="48"/>
    </w:rPr>
  </w:style>
  <w:style w:type="paragraph" w:customStyle="1" w:styleId="LTGliederung4">
    <w:name w:val="???????~LT~Gliederung 4"/>
    <w:basedOn w:val="LTGliederung3"/>
    <w:uiPriority w:val="99"/>
    <w:rsid w:val="00C3258C"/>
    <w:pPr>
      <w:spacing w:after="113"/>
    </w:pPr>
    <w:rPr>
      <w:sz w:val="40"/>
      <w:szCs w:val="40"/>
    </w:rPr>
  </w:style>
  <w:style w:type="paragraph" w:customStyle="1" w:styleId="LTGliederung5">
    <w:name w:val="???????~LT~Gliederung 5"/>
    <w:basedOn w:val="LTGliederung4"/>
    <w:uiPriority w:val="99"/>
    <w:rsid w:val="00C3258C"/>
    <w:pPr>
      <w:spacing w:after="57"/>
    </w:pPr>
  </w:style>
  <w:style w:type="paragraph" w:customStyle="1" w:styleId="LTGliederung6">
    <w:name w:val="???????~LT~Gliederung 6"/>
    <w:basedOn w:val="LTGliederung5"/>
    <w:uiPriority w:val="99"/>
    <w:rsid w:val="00C3258C"/>
  </w:style>
  <w:style w:type="paragraph" w:customStyle="1" w:styleId="LTGliederung7">
    <w:name w:val="???????~LT~Gliederung 7"/>
    <w:basedOn w:val="LTGliederung6"/>
    <w:uiPriority w:val="99"/>
    <w:rsid w:val="00C3258C"/>
  </w:style>
  <w:style w:type="paragraph" w:customStyle="1" w:styleId="LTGliederung8">
    <w:name w:val="???????~LT~Gliederung 8"/>
    <w:basedOn w:val="LTGliederung7"/>
    <w:uiPriority w:val="99"/>
    <w:rsid w:val="00C3258C"/>
  </w:style>
  <w:style w:type="paragraph" w:customStyle="1" w:styleId="LTGliederung9">
    <w:name w:val="???????~LT~Gliederung 9"/>
    <w:basedOn w:val="LTGliederung8"/>
    <w:uiPriority w:val="99"/>
    <w:rsid w:val="00C3258C"/>
  </w:style>
  <w:style w:type="paragraph" w:customStyle="1" w:styleId="LTTitel">
    <w:name w:val="???????~LT~Titel"/>
    <w:uiPriority w:val="99"/>
    <w:rsid w:val="00C3258C"/>
    <w:pPr>
      <w:widowControl w:val="0"/>
      <w:suppressAutoHyphens/>
      <w:autoSpaceDE w:val="0"/>
      <w:jc w:val="center"/>
    </w:pPr>
    <w:rPr>
      <w:rFonts w:ascii="Lohit Hindi" w:hAnsi="Lohit Hindi" w:cs="Lohit Hindi"/>
      <w:kern w:val="1"/>
      <w:sz w:val="88"/>
      <w:szCs w:val="88"/>
      <w:lang w:val="ru-RU" w:eastAsia="hi-IN" w:bidi="hi-IN"/>
    </w:rPr>
  </w:style>
  <w:style w:type="paragraph" w:customStyle="1" w:styleId="LTUntertitel">
    <w:name w:val="???????~LT~Untertitel"/>
    <w:uiPriority w:val="99"/>
    <w:rsid w:val="00C3258C"/>
    <w:pPr>
      <w:widowControl w:val="0"/>
      <w:suppressAutoHyphens/>
      <w:autoSpaceDE w:val="0"/>
      <w:jc w:val="center"/>
    </w:pPr>
    <w:rPr>
      <w:rFonts w:ascii="Lohit Hindi" w:hAnsi="Lohit Hindi" w:cs="Lohit Hindi"/>
      <w:kern w:val="1"/>
      <w:sz w:val="64"/>
      <w:szCs w:val="64"/>
      <w:lang w:val="ru-RU" w:eastAsia="hi-IN" w:bidi="hi-IN"/>
    </w:rPr>
  </w:style>
  <w:style w:type="paragraph" w:customStyle="1" w:styleId="LTNotizen">
    <w:name w:val="???????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Lohit Hindi" w:hAnsi="Lohit Hindi" w:cs="Lohit Hindi"/>
      <w:kern w:val="1"/>
      <w:sz w:val="40"/>
      <w:szCs w:val="40"/>
      <w:lang w:val="ru-RU" w:eastAsia="hi-IN" w:bidi="hi-IN"/>
    </w:rPr>
  </w:style>
  <w:style w:type="paragraph" w:customStyle="1" w:styleId="LTHintergrundobjekte">
    <w:name w:val="???????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kern w:val="1"/>
      <w:sz w:val="24"/>
      <w:szCs w:val="24"/>
      <w:lang w:val="ru-RU" w:eastAsia="hi-IN" w:bidi="hi-IN"/>
    </w:rPr>
  </w:style>
  <w:style w:type="paragraph" w:customStyle="1" w:styleId="LTHintergrund">
    <w:name w:val="???????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kern w:val="1"/>
      <w:sz w:val="24"/>
      <w:szCs w:val="24"/>
      <w:lang w:val="ru-RU" w:eastAsia="hi-IN" w:bidi="hi-IN"/>
    </w:rPr>
  </w:style>
  <w:style w:type="paragraph" w:customStyle="1" w:styleId="default">
    <w:name w:val="default"/>
    <w:uiPriority w:val="99"/>
    <w:rsid w:val="00C3258C"/>
    <w:pPr>
      <w:widowControl w:val="0"/>
      <w:suppressAutoHyphens/>
      <w:autoSpaceDE w:val="0"/>
      <w:spacing w:line="200" w:lineRule="atLeast"/>
    </w:pPr>
    <w:rPr>
      <w:rFonts w:ascii="Lohit Hindi" w:hAnsi="Lohit Hindi" w:cs="Lohit Hindi"/>
      <w:kern w:val="1"/>
      <w:sz w:val="36"/>
      <w:szCs w:val="36"/>
      <w:lang w:val="ru-RU" w:eastAsia="hi-IN" w:bidi="hi-IN"/>
    </w:rPr>
  </w:style>
  <w:style w:type="paragraph" w:customStyle="1" w:styleId="blue1">
    <w:name w:val="blue1"/>
    <w:basedOn w:val="default"/>
    <w:uiPriority w:val="99"/>
    <w:rsid w:val="00C3258C"/>
  </w:style>
  <w:style w:type="paragraph" w:customStyle="1" w:styleId="blue2">
    <w:name w:val="blue2"/>
    <w:basedOn w:val="default"/>
    <w:uiPriority w:val="99"/>
    <w:rsid w:val="00C3258C"/>
  </w:style>
  <w:style w:type="paragraph" w:customStyle="1" w:styleId="blue3">
    <w:name w:val="blue3"/>
    <w:basedOn w:val="default"/>
    <w:uiPriority w:val="99"/>
    <w:rsid w:val="00C3258C"/>
  </w:style>
  <w:style w:type="paragraph" w:customStyle="1" w:styleId="bw1">
    <w:name w:val="bw1"/>
    <w:basedOn w:val="default"/>
    <w:uiPriority w:val="99"/>
    <w:rsid w:val="00C3258C"/>
  </w:style>
  <w:style w:type="paragraph" w:customStyle="1" w:styleId="bw2">
    <w:name w:val="bw2"/>
    <w:basedOn w:val="default"/>
    <w:uiPriority w:val="99"/>
    <w:rsid w:val="00C3258C"/>
  </w:style>
  <w:style w:type="paragraph" w:customStyle="1" w:styleId="bw3">
    <w:name w:val="bw3"/>
    <w:basedOn w:val="default"/>
    <w:uiPriority w:val="99"/>
    <w:rsid w:val="00C3258C"/>
  </w:style>
  <w:style w:type="paragraph" w:customStyle="1" w:styleId="orange1">
    <w:name w:val="orange1"/>
    <w:basedOn w:val="default"/>
    <w:uiPriority w:val="99"/>
    <w:rsid w:val="00C3258C"/>
  </w:style>
  <w:style w:type="paragraph" w:customStyle="1" w:styleId="orange2">
    <w:name w:val="orange2"/>
    <w:basedOn w:val="default"/>
    <w:uiPriority w:val="99"/>
    <w:rsid w:val="00C3258C"/>
  </w:style>
  <w:style w:type="paragraph" w:customStyle="1" w:styleId="orange3">
    <w:name w:val="orange3"/>
    <w:basedOn w:val="default"/>
    <w:uiPriority w:val="99"/>
    <w:rsid w:val="00C3258C"/>
  </w:style>
  <w:style w:type="paragraph" w:customStyle="1" w:styleId="turquise1">
    <w:name w:val="turquise1"/>
    <w:basedOn w:val="default"/>
    <w:uiPriority w:val="99"/>
    <w:rsid w:val="00C3258C"/>
  </w:style>
  <w:style w:type="paragraph" w:customStyle="1" w:styleId="turquise2">
    <w:name w:val="turquise2"/>
    <w:basedOn w:val="default"/>
    <w:uiPriority w:val="99"/>
    <w:rsid w:val="00C3258C"/>
  </w:style>
  <w:style w:type="paragraph" w:customStyle="1" w:styleId="turquise3">
    <w:name w:val="turquise3"/>
    <w:basedOn w:val="default"/>
    <w:uiPriority w:val="99"/>
    <w:rsid w:val="00C3258C"/>
  </w:style>
  <w:style w:type="paragraph" w:customStyle="1" w:styleId="gray1">
    <w:name w:val="gray1"/>
    <w:basedOn w:val="default"/>
    <w:uiPriority w:val="99"/>
    <w:rsid w:val="00C3258C"/>
  </w:style>
  <w:style w:type="paragraph" w:customStyle="1" w:styleId="gray2">
    <w:name w:val="gray2"/>
    <w:basedOn w:val="default"/>
    <w:uiPriority w:val="99"/>
    <w:rsid w:val="00C3258C"/>
  </w:style>
  <w:style w:type="paragraph" w:customStyle="1" w:styleId="gray3">
    <w:name w:val="gray3"/>
    <w:basedOn w:val="default"/>
    <w:uiPriority w:val="99"/>
    <w:rsid w:val="00C3258C"/>
  </w:style>
  <w:style w:type="paragraph" w:customStyle="1" w:styleId="sun1">
    <w:name w:val="sun1"/>
    <w:basedOn w:val="default"/>
    <w:uiPriority w:val="99"/>
    <w:rsid w:val="00C3258C"/>
  </w:style>
  <w:style w:type="paragraph" w:customStyle="1" w:styleId="sun2">
    <w:name w:val="sun2"/>
    <w:basedOn w:val="default"/>
    <w:uiPriority w:val="99"/>
    <w:rsid w:val="00C3258C"/>
  </w:style>
  <w:style w:type="paragraph" w:customStyle="1" w:styleId="sun3">
    <w:name w:val="sun3"/>
    <w:basedOn w:val="default"/>
    <w:uiPriority w:val="99"/>
    <w:rsid w:val="00C3258C"/>
  </w:style>
  <w:style w:type="paragraph" w:customStyle="1" w:styleId="earth1">
    <w:name w:val="earth1"/>
    <w:basedOn w:val="default"/>
    <w:uiPriority w:val="99"/>
    <w:rsid w:val="00C3258C"/>
  </w:style>
  <w:style w:type="paragraph" w:customStyle="1" w:styleId="earth2">
    <w:name w:val="earth2"/>
    <w:basedOn w:val="default"/>
    <w:uiPriority w:val="99"/>
    <w:rsid w:val="00C3258C"/>
  </w:style>
  <w:style w:type="paragraph" w:customStyle="1" w:styleId="earth3">
    <w:name w:val="earth3"/>
    <w:basedOn w:val="default"/>
    <w:uiPriority w:val="99"/>
    <w:rsid w:val="00C3258C"/>
  </w:style>
  <w:style w:type="paragraph" w:customStyle="1" w:styleId="green1">
    <w:name w:val="green1"/>
    <w:basedOn w:val="default"/>
    <w:uiPriority w:val="99"/>
    <w:rsid w:val="00C3258C"/>
  </w:style>
  <w:style w:type="paragraph" w:customStyle="1" w:styleId="green2">
    <w:name w:val="green2"/>
    <w:basedOn w:val="default"/>
    <w:uiPriority w:val="99"/>
    <w:rsid w:val="00C3258C"/>
  </w:style>
  <w:style w:type="paragraph" w:customStyle="1" w:styleId="green3">
    <w:name w:val="green3"/>
    <w:basedOn w:val="default"/>
    <w:uiPriority w:val="99"/>
    <w:rsid w:val="00C3258C"/>
  </w:style>
  <w:style w:type="paragraph" w:customStyle="1" w:styleId="seetang1">
    <w:name w:val="seetang1"/>
    <w:basedOn w:val="default"/>
    <w:uiPriority w:val="99"/>
    <w:rsid w:val="00C3258C"/>
  </w:style>
  <w:style w:type="paragraph" w:customStyle="1" w:styleId="seetang2">
    <w:name w:val="seetang2"/>
    <w:basedOn w:val="default"/>
    <w:uiPriority w:val="99"/>
    <w:rsid w:val="00C3258C"/>
  </w:style>
  <w:style w:type="paragraph" w:customStyle="1" w:styleId="seetang3">
    <w:name w:val="seetang3"/>
    <w:basedOn w:val="default"/>
    <w:uiPriority w:val="99"/>
    <w:rsid w:val="00C3258C"/>
  </w:style>
  <w:style w:type="paragraph" w:customStyle="1" w:styleId="lightblue1">
    <w:name w:val="lightblue1"/>
    <w:basedOn w:val="default"/>
    <w:uiPriority w:val="99"/>
    <w:rsid w:val="00C3258C"/>
  </w:style>
  <w:style w:type="paragraph" w:customStyle="1" w:styleId="lightblue2">
    <w:name w:val="lightblue2"/>
    <w:basedOn w:val="default"/>
    <w:uiPriority w:val="99"/>
    <w:rsid w:val="00C3258C"/>
  </w:style>
  <w:style w:type="paragraph" w:customStyle="1" w:styleId="lightblue3">
    <w:name w:val="lightblue3"/>
    <w:basedOn w:val="default"/>
    <w:uiPriority w:val="99"/>
    <w:rsid w:val="00C3258C"/>
  </w:style>
  <w:style w:type="paragraph" w:customStyle="1" w:styleId="yellow1">
    <w:name w:val="yellow1"/>
    <w:basedOn w:val="default"/>
    <w:uiPriority w:val="99"/>
    <w:rsid w:val="00C3258C"/>
  </w:style>
  <w:style w:type="paragraph" w:customStyle="1" w:styleId="yellow2">
    <w:name w:val="yellow2"/>
    <w:basedOn w:val="default"/>
    <w:uiPriority w:val="99"/>
    <w:rsid w:val="00C3258C"/>
  </w:style>
  <w:style w:type="paragraph" w:customStyle="1" w:styleId="yellow3">
    <w:name w:val="yellow3"/>
    <w:basedOn w:val="default"/>
    <w:uiPriority w:val="99"/>
    <w:rsid w:val="00C3258C"/>
  </w:style>
  <w:style w:type="paragraph" w:customStyle="1" w:styleId="WW-10">
    <w:name w:val="WW-?????????1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sz w:val="88"/>
      <w:szCs w:val="88"/>
      <w:lang w:val="ru-RU" w:eastAsia="hi-IN" w:bidi="hi-IN"/>
    </w:rPr>
  </w:style>
  <w:style w:type="paragraph" w:customStyle="1" w:styleId="afa">
    <w:name w:val="????????????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afb">
    <w:name w:val="??????? ????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afc">
    <w:name w:val="???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afd">
    <w:name w:val="??????????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WW-11">
    <w:name w:val="WW-????????? 1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WW-21">
    <w:name w:val="WW-????????? 21"/>
    <w:basedOn w:val="WW-1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31">
    <w:name w:val="????????? 3"/>
    <w:basedOn w:val="WW-21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41">
    <w:name w:val="????????? 4"/>
    <w:basedOn w:val="31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50">
    <w:name w:val="????????? 5"/>
    <w:basedOn w:val="41"/>
    <w:uiPriority w:val="99"/>
    <w:rsid w:val="00C3258C"/>
    <w:pPr>
      <w:spacing w:after="57"/>
      <w:ind w:left="3402"/>
    </w:pPr>
  </w:style>
  <w:style w:type="paragraph" w:customStyle="1" w:styleId="60">
    <w:name w:val="????????? 6"/>
    <w:basedOn w:val="50"/>
    <w:uiPriority w:val="99"/>
    <w:rsid w:val="00C3258C"/>
    <w:pPr>
      <w:ind w:left="4082"/>
    </w:pPr>
  </w:style>
  <w:style w:type="paragraph" w:customStyle="1" w:styleId="70">
    <w:name w:val="????????? 7"/>
    <w:basedOn w:val="60"/>
    <w:uiPriority w:val="99"/>
    <w:rsid w:val="00C3258C"/>
    <w:pPr>
      <w:ind w:left="4762"/>
    </w:pPr>
  </w:style>
  <w:style w:type="paragraph" w:customStyle="1" w:styleId="80">
    <w:name w:val="????????? 8"/>
    <w:basedOn w:val="70"/>
    <w:uiPriority w:val="99"/>
    <w:rsid w:val="00C3258C"/>
    <w:pPr>
      <w:ind w:left="5443"/>
    </w:pPr>
  </w:style>
  <w:style w:type="paragraph" w:customStyle="1" w:styleId="90">
    <w:name w:val="????????? 9"/>
    <w:basedOn w:val="80"/>
    <w:uiPriority w:val="99"/>
    <w:rsid w:val="00C3258C"/>
    <w:pPr>
      <w:ind w:left="6123"/>
    </w:pPr>
  </w:style>
  <w:style w:type="paragraph" w:customStyle="1" w:styleId="PreformattedText">
    <w:name w:val="Preformatted Text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lang w:val="ru-RU" w:eastAsia="hi-IN" w:bidi="hi-IN"/>
    </w:rPr>
  </w:style>
  <w:style w:type="paragraph" w:customStyle="1" w:styleId="ListContents">
    <w:name w:val="List Contents"/>
    <w:uiPriority w:val="99"/>
    <w:rsid w:val="00C3258C"/>
    <w:pPr>
      <w:widowControl w:val="0"/>
      <w:suppressAutoHyphens/>
      <w:autoSpaceDE w:val="0"/>
      <w:ind w:left="100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styleId="afe">
    <w:name w:val="Title"/>
    <w:basedOn w:val="a6"/>
    <w:next w:val="aff"/>
    <w:link w:val="Char3"/>
    <w:uiPriority w:val="99"/>
    <w:qFormat/>
    <w:rsid w:val="00C3258C"/>
    <w:pPr>
      <w:jc w:val="center"/>
    </w:pPr>
    <w:rPr>
      <w:b/>
      <w:bCs/>
      <w:sz w:val="36"/>
      <w:szCs w:val="36"/>
    </w:rPr>
  </w:style>
  <w:style w:type="character" w:customStyle="1" w:styleId="Char3">
    <w:name w:val="Наслов Char"/>
    <w:link w:val="afe"/>
    <w:uiPriority w:val="10"/>
    <w:rsid w:val="001E61B5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f">
    <w:name w:val="Subtitle"/>
    <w:basedOn w:val="a6"/>
    <w:next w:val="a0"/>
    <w:link w:val="Char4"/>
    <w:uiPriority w:val="99"/>
    <w:qFormat/>
    <w:rsid w:val="00C3258C"/>
    <w:pPr>
      <w:jc w:val="center"/>
    </w:pPr>
    <w:rPr>
      <w:i/>
      <w:iCs/>
    </w:rPr>
  </w:style>
  <w:style w:type="character" w:customStyle="1" w:styleId="Char4">
    <w:name w:val="Поднаслов Char"/>
    <w:link w:val="aff"/>
    <w:uiPriority w:val="11"/>
    <w:rsid w:val="001E61B5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Natpis1">
    <w:name w:val="Natpis1"/>
    <w:uiPriority w:val="99"/>
    <w:rsid w:val="00C3258C"/>
    <w:pPr>
      <w:widowControl w:val="0"/>
      <w:suppressAutoHyphens/>
      <w:autoSpaceDE w:val="0"/>
      <w:spacing w:before="212" w:after="212"/>
    </w:pPr>
    <w:rPr>
      <w:rFonts w:ascii="ITC-Korinna-Regular" w:hAnsi="ITC-Korinna-Regular"/>
      <w:i/>
      <w:iCs/>
      <w:sz w:val="24"/>
      <w:szCs w:val="24"/>
      <w:lang w:val="ru-RU" w:eastAsia="hi-IN" w:bidi="hi-IN"/>
    </w:rPr>
  </w:style>
  <w:style w:type="paragraph" w:customStyle="1" w:styleId="FootnoteSymbol">
    <w:name w:val="Footnote Symbol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EndnoteSymbol">
    <w:name w:val="Endnote Symbol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Internetlink">
    <w:name w:val="Internet link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color w:val="000080"/>
      <w:sz w:val="24"/>
      <w:szCs w:val="24"/>
      <w:u w:val="single"/>
      <w:lang w:val="ru-RU" w:eastAsia="hi-IN" w:bidi="hi-IN"/>
    </w:rPr>
  </w:style>
  <w:style w:type="paragraph" w:customStyle="1" w:styleId="VisitedInternetLink">
    <w:name w:val="Visited Internet Link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color w:val="800000"/>
      <w:sz w:val="24"/>
      <w:szCs w:val="24"/>
      <w:u w:val="single"/>
      <w:lang w:val="ru-RU" w:eastAsia="hi-IN" w:bidi="hi-IN"/>
    </w:rPr>
  </w:style>
  <w:style w:type="paragraph" w:customStyle="1" w:styleId="lyt-coolLTGliederung1">
    <w:name w:val="lyt-cool~LT~Gliederung 1"/>
    <w:uiPriority w:val="99"/>
    <w:rsid w:val="00C3258C"/>
    <w:pPr>
      <w:widowControl w:val="0"/>
      <w:suppressAutoHyphens/>
      <w:autoSpaceDE w:val="0"/>
    </w:pPr>
    <w:rPr>
      <w:rFonts w:ascii="Albany" w:hAnsi="Albany" w:cs="Albany"/>
      <w:color w:val="000000"/>
      <w:sz w:val="64"/>
      <w:szCs w:val="64"/>
      <w:lang w:val="ru-RU" w:eastAsia="hi-IN" w:bidi="hi-IN"/>
    </w:rPr>
  </w:style>
  <w:style w:type="paragraph" w:customStyle="1" w:styleId="lyt-coolLTGliederung2">
    <w:name w:val="lyt-cool~LT~Gliederung 2"/>
    <w:basedOn w:val="lyt-coolLTGliederung1"/>
    <w:uiPriority w:val="99"/>
    <w:rsid w:val="00C3258C"/>
    <w:pPr>
      <w:ind w:hanging="454"/>
    </w:pPr>
    <w:rPr>
      <w:sz w:val="56"/>
      <w:szCs w:val="56"/>
    </w:rPr>
  </w:style>
  <w:style w:type="paragraph" w:customStyle="1" w:styleId="lyt-coolLTGliederung3">
    <w:name w:val="lyt-cool~LT~Gliederung 3"/>
    <w:basedOn w:val="lyt-coolLTGliederung2"/>
    <w:uiPriority w:val="99"/>
    <w:rsid w:val="00C3258C"/>
    <w:pPr>
      <w:ind w:hanging="340"/>
    </w:pPr>
    <w:rPr>
      <w:sz w:val="48"/>
      <w:szCs w:val="48"/>
    </w:rPr>
  </w:style>
  <w:style w:type="paragraph" w:customStyle="1" w:styleId="lyt-coolLTGliederung4">
    <w:name w:val="lyt-cool~LT~Gliederung 4"/>
    <w:basedOn w:val="lyt-coolLTGliederung3"/>
    <w:uiPriority w:val="99"/>
    <w:rsid w:val="00C3258C"/>
    <w:rPr>
      <w:sz w:val="40"/>
      <w:szCs w:val="40"/>
    </w:rPr>
  </w:style>
  <w:style w:type="paragraph" w:customStyle="1" w:styleId="lyt-coolLTGliederung5">
    <w:name w:val="lyt-cool~LT~Gliederung 5"/>
    <w:basedOn w:val="lyt-coolLTGliederung4"/>
    <w:uiPriority w:val="99"/>
    <w:rsid w:val="00C3258C"/>
  </w:style>
  <w:style w:type="paragraph" w:customStyle="1" w:styleId="lyt-coolLTGliederung6">
    <w:name w:val="lyt-cool~LT~Gliederung 6"/>
    <w:basedOn w:val="lyt-coolLTGliederung5"/>
    <w:uiPriority w:val="99"/>
    <w:rsid w:val="00C3258C"/>
  </w:style>
  <w:style w:type="paragraph" w:customStyle="1" w:styleId="lyt-coolLTGliederung7">
    <w:name w:val="lyt-cool~LT~Gliederung 7"/>
    <w:basedOn w:val="lyt-coolLTGliederung6"/>
    <w:uiPriority w:val="99"/>
    <w:rsid w:val="00C3258C"/>
  </w:style>
  <w:style w:type="paragraph" w:customStyle="1" w:styleId="lyt-coolLTGliederung8">
    <w:name w:val="lyt-cool~LT~Gliederung 8"/>
    <w:basedOn w:val="lyt-coolLTGliederung7"/>
    <w:uiPriority w:val="99"/>
    <w:rsid w:val="00C3258C"/>
  </w:style>
  <w:style w:type="paragraph" w:customStyle="1" w:styleId="lyt-coolLTGliederung9">
    <w:name w:val="lyt-cool~LT~Gliederung 9"/>
    <w:basedOn w:val="lyt-coolLTGliederung8"/>
    <w:uiPriority w:val="99"/>
    <w:rsid w:val="00C3258C"/>
  </w:style>
  <w:style w:type="paragraph" w:customStyle="1" w:styleId="lyt-coolLTTitel">
    <w:name w:val="lyt-cool~LT~Titel"/>
    <w:uiPriority w:val="99"/>
    <w:rsid w:val="00C3258C"/>
    <w:pPr>
      <w:widowControl w:val="0"/>
      <w:suppressAutoHyphens/>
      <w:autoSpaceDE w:val="0"/>
      <w:jc w:val="center"/>
    </w:pPr>
    <w:rPr>
      <w:rFonts w:ascii="Albany" w:hAnsi="Albany" w:cs="Albany"/>
      <w:b/>
      <w:bCs/>
      <w:color w:val="333333"/>
      <w:sz w:val="88"/>
      <w:szCs w:val="88"/>
      <w:lang w:val="ru-RU" w:eastAsia="hi-IN" w:bidi="hi-IN"/>
    </w:rPr>
  </w:style>
  <w:style w:type="paragraph" w:customStyle="1" w:styleId="lyt-coolLTUntertitel">
    <w:name w:val="lyt-cool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horndale" w:hAnsi="Thorndale" w:cs="Thorndale"/>
      <w:color w:val="000000"/>
      <w:sz w:val="64"/>
      <w:szCs w:val="64"/>
      <w:lang w:val="ru-RU" w:eastAsia="hi-IN" w:bidi="hi-IN"/>
    </w:rPr>
  </w:style>
  <w:style w:type="paragraph" w:customStyle="1" w:styleId="lyt-coolLTNotizen">
    <w:name w:val="lyt-cool~LT~Notizen"/>
    <w:uiPriority w:val="99"/>
    <w:rsid w:val="00C3258C"/>
    <w:pPr>
      <w:widowControl w:val="0"/>
      <w:suppressAutoHyphens/>
      <w:autoSpaceDE w:val="0"/>
    </w:pPr>
    <w:rPr>
      <w:rFonts w:ascii="Thorndale" w:hAnsi="Thorndale" w:cs="Thorndale"/>
      <w:color w:val="000000"/>
      <w:sz w:val="48"/>
      <w:szCs w:val="48"/>
      <w:lang w:val="ru-RU" w:eastAsia="hi-IN" w:bidi="hi-IN"/>
    </w:rPr>
  </w:style>
  <w:style w:type="paragraph" w:customStyle="1" w:styleId="lyt-coolLTHintergrundobjekte">
    <w:name w:val="lyt-cool~LT~Hintergrundobjekte"/>
    <w:uiPriority w:val="99"/>
    <w:rsid w:val="00C3258C"/>
    <w:pPr>
      <w:widowControl w:val="0"/>
      <w:suppressAutoHyphens/>
      <w:autoSpaceDE w:val="0"/>
    </w:pPr>
    <w:rPr>
      <w:rFonts w:ascii="Thorndale" w:hAnsi="Thorndale" w:cs="Thorndale"/>
      <w:sz w:val="24"/>
      <w:szCs w:val="24"/>
      <w:lang w:val="ru-RU" w:eastAsia="hi-IN" w:bidi="hi-IN"/>
    </w:rPr>
  </w:style>
  <w:style w:type="paragraph" w:customStyle="1" w:styleId="lyt-coolLTHintergrund">
    <w:name w:val="lyt-cool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darkblueLTGliederung1">
    <w:name w:val="lyt-darkblue~LT~Gliederung 1"/>
    <w:uiPriority w:val="99"/>
    <w:rsid w:val="00C3258C"/>
    <w:pPr>
      <w:widowControl w:val="0"/>
      <w:suppressAutoHyphens/>
      <w:autoSpaceDE w:val="0"/>
    </w:pPr>
    <w:rPr>
      <w:rFonts w:ascii="Thorndale" w:hAnsi="Thorndale" w:cs="Thorndale"/>
      <w:color w:val="E6E6E6"/>
      <w:sz w:val="64"/>
      <w:szCs w:val="64"/>
      <w:lang w:val="ru-RU" w:eastAsia="hi-IN" w:bidi="hi-IN"/>
    </w:rPr>
  </w:style>
  <w:style w:type="paragraph" w:customStyle="1" w:styleId="lyt-darkblueLTGliederung2">
    <w:name w:val="lyt-darkblue~LT~Gliederung 2"/>
    <w:basedOn w:val="lyt-darkblueLTGliederung1"/>
    <w:uiPriority w:val="99"/>
    <w:rsid w:val="00C3258C"/>
    <w:pPr>
      <w:ind w:hanging="454"/>
    </w:pPr>
    <w:rPr>
      <w:sz w:val="56"/>
      <w:szCs w:val="56"/>
    </w:rPr>
  </w:style>
  <w:style w:type="paragraph" w:customStyle="1" w:styleId="lyt-darkblueLTGliederung3">
    <w:name w:val="lyt-darkblue~LT~Gliederung 3"/>
    <w:basedOn w:val="lyt-darkblueLTGliederung2"/>
    <w:uiPriority w:val="99"/>
    <w:rsid w:val="00C3258C"/>
    <w:pPr>
      <w:ind w:hanging="340"/>
    </w:pPr>
    <w:rPr>
      <w:sz w:val="48"/>
      <w:szCs w:val="48"/>
    </w:rPr>
  </w:style>
  <w:style w:type="paragraph" w:customStyle="1" w:styleId="lyt-darkblueLTGliederung4">
    <w:name w:val="lyt-darkblue~LT~Gliederung 4"/>
    <w:basedOn w:val="lyt-darkblueLTGliederung3"/>
    <w:uiPriority w:val="99"/>
    <w:rsid w:val="00C3258C"/>
    <w:rPr>
      <w:sz w:val="40"/>
      <w:szCs w:val="40"/>
    </w:rPr>
  </w:style>
  <w:style w:type="paragraph" w:customStyle="1" w:styleId="lyt-darkblueLTGliederung5">
    <w:name w:val="lyt-darkblue~LT~Gliederung 5"/>
    <w:basedOn w:val="lyt-darkblueLTGliederung4"/>
    <w:uiPriority w:val="99"/>
    <w:rsid w:val="00C3258C"/>
  </w:style>
  <w:style w:type="paragraph" w:customStyle="1" w:styleId="lyt-darkblueLTGliederung6">
    <w:name w:val="lyt-darkblue~LT~Gliederung 6"/>
    <w:basedOn w:val="lyt-darkblueLTGliederung5"/>
    <w:uiPriority w:val="99"/>
    <w:rsid w:val="00C3258C"/>
  </w:style>
  <w:style w:type="paragraph" w:customStyle="1" w:styleId="lyt-darkblueLTGliederung7">
    <w:name w:val="lyt-darkblue~LT~Gliederung 7"/>
    <w:basedOn w:val="lyt-darkblueLTGliederung6"/>
    <w:uiPriority w:val="99"/>
    <w:rsid w:val="00C3258C"/>
  </w:style>
  <w:style w:type="paragraph" w:customStyle="1" w:styleId="lyt-darkblueLTGliederung8">
    <w:name w:val="lyt-darkblue~LT~Gliederung 8"/>
    <w:basedOn w:val="lyt-darkblueLTGliederung7"/>
    <w:uiPriority w:val="99"/>
    <w:rsid w:val="00C3258C"/>
  </w:style>
  <w:style w:type="paragraph" w:customStyle="1" w:styleId="lyt-darkblueLTGliederung9">
    <w:name w:val="lyt-darkblue~LT~Gliederung 9"/>
    <w:basedOn w:val="lyt-darkblueLTGliederung8"/>
    <w:uiPriority w:val="99"/>
    <w:rsid w:val="00C3258C"/>
  </w:style>
  <w:style w:type="paragraph" w:customStyle="1" w:styleId="lyt-darkblueLTTitel">
    <w:name w:val="lyt-darkblue~LT~Titel"/>
    <w:uiPriority w:val="99"/>
    <w:rsid w:val="00C3258C"/>
    <w:pPr>
      <w:widowControl w:val="0"/>
      <w:suppressAutoHyphens/>
      <w:autoSpaceDE w:val="0"/>
    </w:pPr>
    <w:rPr>
      <w:rFonts w:ascii="Albany" w:hAnsi="Albany" w:cs="Albany"/>
      <w:b/>
      <w:bCs/>
      <w:i/>
      <w:iCs/>
      <w:color w:val="FF9966"/>
      <w:sz w:val="80"/>
      <w:szCs w:val="80"/>
      <w:lang w:val="ru-RU" w:eastAsia="hi-IN" w:bidi="hi-IN"/>
    </w:rPr>
  </w:style>
  <w:style w:type="paragraph" w:customStyle="1" w:styleId="lyt-darkblueLTUntertitel">
    <w:name w:val="lyt-darkblue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horndale" w:hAnsi="Thorndale" w:cs="Thorndale"/>
      <w:color w:val="CCCCCC"/>
      <w:sz w:val="64"/>
      <w:szCs w:val="64"/>
      <w:lang w:val="ru-RU" w:eastAsia="hi-IN" w:bidi="hi-IN"/>
    </w:rPr>
  </w:style>
  <w:style w:type="paragraph" w:customStyle="1" w:styleId="lyt-darkblueLTNotizen">
    <w:name w:val="lyt-darkblue~LT~Notizen"/>
    <w:uiPriority w:val="99"/>
    <w:rsid w:val="00C3258C"/>
    <w:pPr>
      <w:widowControl w:val="0"/>
      <w:suppressAutoHyphens/>
      <w:autoSpaceDE w:val="0"/>
    </w:pPr>
    <w:rPr>
      <w:rFonts w:ascii="Thorndale" w:hAnsi="Thorndale" w:cs="Thorndale"/>
      <w:color w:val="000000"/>
      <w:sz w:val="48"/>
      <w:szCs w:val="48"/>
      <w:lang w:val="ru-RU" w:eastAsia="hi-IN" w:bidi="hi-IN"/>
    </w:rPr>
  </w:style>
  <w:style w:type="paragraph" w:customStyle="1" w:styleId="lyt-darkblueLTHintergrundobjekte">
    <w:name w:val="lyt-darkblue~LT~Hintergrundobjekte"/>
    <w:uiPriority w:val="99"/>
    <w:rsid w:val="00C3258C"/>
    <w:pPr>
      <w:widowControl w:val="0"/>
      <w:suppressAutoHyphens/>
      <w:autoSpaceDE w:val="0"/>
    </w:pPr>
    <w:rPr>
      <w:rFonts w:ascii="Thorndale" w:hAnsi="Thorndale" w:cs="Thorndale"/>
      <w:sz w:val="24"/>
      <w:szCs w:val="24"/>
      <w:lang w:val="ru-RU" w:eastAsia="hi-IN" w:bidi="hi-IN"/>
    </w:rPr>
  </w:style>
  <w:style w:type="paragraph" w:customStyle="1" w:styleId="lyt-darkblueLTHintergrund">
    <w:name w:val="lyt-darkblue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acrylLTGliederung1">
    <w:name w:val="lyt-acryl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color w:val="FFFFFF"/>
      <w:sz w:val="64"/>
      <w:szCs w:val="64"/>
      <w:lang w:val="ru-RU" w:eastAsia="hi-IN" w:bidi="hi-IN"/>
    </w:rPr>
  </w:style>
  <w:style w:type="paragraph" w:customStyle="1" w:styleId="lyt-acrylLTGliederung2">
    <w:name w:val="lyt-acryl~LT~Gliederung 2"/>
    <w:basedOn w:val="lyt-acryl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acrylLTGliederung3">
    <w:name w:val="lyt-acryl~LT~Gliederung 3"/>
    <w:basedOn w:val="lyt-acryl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acrylLTGliederung4">
    <w:name w:val="lyt-acryl~LT~Gliederung 4"/>
    <w:basedOn w:val="lyt-acryl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acrylLTGliederung5">
    <w:name w:val="lyt-acryl~LT~Gliederung 5"/>
    <w:basedOn w:val="lyt-acrylLTGliederung4"/>
    <w:uiPriority w:val="99"/>
    <w:rsid w:val="00C3258C"/>
    <w:pPr>
      <w:spacing w:after="57"/>
      <w:ind w:left="3402"/>
    </w:pPr>
  </w:style>
  <w:style w:type="paragraph" w:customStyle="1" w:styleId="lyt-acrylLTGliederung6">
    <w:name w:val="lyt-acryl~LT~Gliederung 6"/>
    <w:basedOn w:val="lyt-acrylLTGliederung5"/>
    <w:uiPriority w:val="99"/>
    <w:rsid w:val="00C3258C"/>
    <w:pPr>
      <w:ind w:left="4082"/>
    </w:pPr>
  </w:style>
  <w:style w:type="paragraph" w:customStyle="1" w:styleId="lyt-acrylLTGliederung7">
    <w:name w:val="lyt-acryl~LT~Gliederung 7"/>
    <w:basedOn w:val="lyt-acrylLTGliederung6"/>
    <w:uiPriority w:val="99"/>
    <w:rsid w:val="00C3258C"/>
    <w:pPr>
      <w:ind w:left="4762"/>
    </w:pPr>
  </w:style>
  <w:style w:type="paragraph" w:customStyle="1" w:styleId="lyt-acrylLTGliederung8">
    <w:name w:val="lyt-acryl~LT~Gliederung 8"/>
    <w:basedOn w:val="lyt-acrylLTGliederung7"/>
    <w:uiPriority w:val="99"/>
    <w:rsid w:val="00C3258C"/>
    <w:pPr>
      <w:ind w:left="5443"/>
    </w:pPr>
  </w:style>
  <w:style w:type="paragraph" w:customStyle="1" w:styleId="lyt-acrylLTGliederung9">
    <w:name w:val="lyt-acryl~LT~Gliederung 9"/>
    <w:basedOn w:val="lyt-acrylLTGliederung8"/>
    <w:uiPriority w:val="99"/>
    <w:rsid w:val="00C3258C"/>
    <w:pPr>
      <w:ind w:left="6123"/>
    </w:pPr>
  </w:style>
  <w:style w:type="paragraph" w:customStyle="1" w:styleId="lyt-acrylLTTitel">
    <w:name w:val="lyt-acryl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color w:val="FFFFFF"/>
      <w:sz w:val="88"/>
      <w:szCs w:val="88"/>
      <w:lang w:val="ru-RU" w:eastAsia="hi-IN" w:bidi="hi-IN"/>
    </w:rPr>
  </w:style>
  <w:style w:type="paragraph" w:customStyle="1" w:styleId="lyt-acrylLTUntertitel">
    <w:name w:val="lyt-acryl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acrylLTNotizen">
    <w:name w:val="lyt-acryl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acrylLTHintergrundobjekte">
    <w:name w:val="lyt-acryl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acrylLTHintergrund">
    <w:name w:val="lyt-acryl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brownLTGliederung1">
    <w:name w:val="lyt-brown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color w:val="FFFFFF"/>
      <w:sz w:val="64"/>
      <w:szCs w:val="64"/>
      <w:lang w:val="ru-RU" w:eastAsia="hi-IN" w:bidi="hi-IN"/>
    </w:rPr>
  </w:style>
  <w:style w:type="paragraph" w:customStyle="1" w:styleId="lyt-brownLTGliederung2">
    <w:name w:val="lyt-brown~LT~Gliederung 2"/>
    <w:basedOn w:val="lyt-brown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brownLTGliederung3">
    <w:name w:val="lyt-brown~LT~Gliederung 3"/>
    <w:basedOn w:val="lyt-brown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brownLTGliederung4">
    <w:name w:val="lyt-brown~LT~Gliederung 4"/>
    <w:basedOn w:val="lyt-brown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brownLTGliederung5">
    <w:name w:val="lyt-brown~LT~Gliederung 5"/>
    <w:basedOn w:val="lyt-brownLTGliederung4"/>
    <w:uiPriority w:val="99"/>
    <w:rsid w:val="00C3258C"/>
    <w:pPr>
      <w:spacing w:after="57"/>
      <w:ind w:left="3402"/>
    </w:pPr>
  </w:style>
  <w:style w:type="paragraph" w:customStyle="1" w:styleId="lyt-brownLTGliederung6">
    <w:name w:val="lyt-brown~LT~Gliederung 6"/>
    <w:basedOn w:val="lyt-brownLTGliederung5"/>
    <w:uiPriority w:val="99"/>
    <w:rsid w:val="00C3258C"/>
    <w:pPr>
      <w:ind w:left="4082"/>
    </w:pPr>
  </w:style>
  <w:style w:type="paragraph" w:customStyle="1" w:styleId="lyt-brownLTGliederung7">
    <w:name w:val="lyt-brown~LT~Gliederung 7"/>
    <w:basedOn w:val="lyt-brownLTGliederung6"/>
    <w:uiPriority w:val="99"/>
    <w:rsid w:val="00C3258C"/>
    <w:pPr>
      <w:ind w:left="4762"/>
    </w:pPr>
  </w:style>
  <w:style w:type="paragraph" w:customStyle="1" w:styleId="lyt-brownLTGliederung8">
    <w:name w:val="lyt-brown~LT~Gliederung 8"/>
    <w:basedOn w:val="lyt-brownLTGliederung7"/>
    <w:uiPriority w:val="99"/>
    <w:rsid w:val="00C3258C"/>
    <w:pPr>
      <w:ind w:left="5443"/>
    </w:pPr>
  </w:style>
  <w:style w:type="paragraph" w:customStyle="1" w:styleId="lyt-brownLTGliederung9">
    <w:name w:val="lyt-brown~LT~Gliederung 9"/>
    <w:basedOn w:val="lyt-brownLTGliederung8"/>
    <w:uiPriority w:val="99"/>
    <w:rsid w:val="00C3258C"/>
    <w:pPr>
      <w:ind w:left="6123"/>
    </w:pPr>
  </w:style>
  <w:style w:type="paragraph" w:customStyle="1" w:styleId="lyt-brownLTTitel">
    <w:name w:val="lyt-brown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color w:val="FFFFFF"/>
      <w:sz w:val="88"/>
      <w:szCs w:val="88"/>
      <w:lang w:val="ru-RU" w:eastAsia="hi-IN" w:bidi="hi-IN"/>
    </w:rPr>
  </w:style>
  <w:style w:type="paragraph" w:customStyle="1" w:styleId="lyt-brownLTUntertitel">
    <w:name w:val="lyt-brown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color w:val="FFFFFF"/>
      <w:sz w:val="64"/>
      <w:szCs w:val="64"/>
      <w:lang w:val="ru-RU" w:eastAsia="hi-IN" w:bidi="hi-IN"/>
    </w:rPr>
  </w:style>
  <w:style w:type="paragraph" w:customStyle="1" w:styleId="lyt-brownLTNotizen">
    <w:name w:val="lyt-brown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brownLTHintergrundobjekte">
    <w:name w:val="lyt-brown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color w:val="FFFFFF"/>
      <w:sz w:val="24"/>
      <w:szCs w:val="24"/>
      <w:lang w:val="ru-RU" w:eastAsia="hi-IN" w:bidi="hi-IN"/>
    </w:rPr>
  </w:style>
  <w:style w:type="paragraph" w:customStyle="1" w:styleId="lyt-brownLTHintergrund">
    <w:name w:val="lyt-brown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frepaLTGliederung1">
    <w:name w:val="lyt-frepa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color w:val="FFFFFF"/>
      <w:sz w:val="64"/>
      <w:szCs w:val="64"/>
      <w:lang w:val="ru-RU" w:eastAsia="hi-IN" w:bidi="hi-IN"/>
    </w:rPr>
  </w:style>
  <w:style w:type="paragraph" w:customStyle="1" w:styleId="lyt-frepaLTGliederung2">
    <w:name w:val="lyt-frepa~LT~Gliederung 2"/>
    <w:basedOn w:val="lyt-frepa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frepaLTGliederung3">
    <w:name w:val="lyt-frepa~LT~Gliederung 3"/>
    <w:basedOn w:val="lyt-frepa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frepaLTGliederung4">
    <w:name w:val="lyt-frepa~LT~Gliederung 4"/>
    <w:basedOn w:val="lyt-frepa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frepaLTGliederung5">
    <w:name w:val="lyt-frepa~LT~Gliederung 5"/>
    <w:basedOn w:val="lyt-frepaLTGliederung4"/>
    <w:uiPriority w:val="99"/>
    <w:rsid w:val="00C3258C"/>
    <w:pPr>
      <w:spacing w:after="57"/>
      <w:ind w:left="3402"/>
    </w:pPr>
  </w:style>
  <w:style w:type="paragraph" w:customStyle="1" w:styleId="lyt-frepaLTGliederung6">
    <w:name w:val="lyt-frepa~LT~Gliederung 6"/>
    <w:basedOn w:val="lyt-frepaLTGliederung5"/>
    <w:uiPriority w:val="99"/>
    <w:rsid w:val="00C3258C"/>
    <w:pPr>
      <w:ind w:left="4082"/>
    </w:pPr>
  </w:style>
  <w:style w:type="paragraph" w:customStyle="1" w:styleId="lyt-frepaLTGliederung7">
    <w:name w:val="lyt-frepa~LT~Gliederung 7"/>
    <w:basedOn w:val="lyt-frepaLTGliederung6"/>
    <w:uiPriority w:val="99"/>
    <w:rsid w:val="00C3258C"/>
    <w:pPr>
      <w:ind w:left="4762"/>
    </w:pPr>
  </w:style>
  <w:style w:type="paragraph" w:customStyle="1" w:styleId="lyt-frepaLTGliederung8">
    <w:name w:val="lyt-frepa~LT~Gliederung 8"/>
    <w:basedOn w:val="lyt-frepaLTGliederung7"/>
    <w:uiPriority w:val="99"/>
    <w:rsid w:val="00C3258C"/>
    <w:pPr>
      <w:ind w:left="5443"/>
    </w:pPr>
  </w:style>
  <w:style w:type="paragraph" w:customStyle="1" w:styleId="lyt-frepaLTGliederung9">
    <w:name w:val="lyt-frepa~LT~Gliederung 9"/>
    <w:basedOn w:val="lyt-frepaLTGliederung8"/>
    <w:uiPriority w:val="99"/>
    <w:rsid w:val="00C3258C"/>
    <w:pPr>
      <w:ind w:left="6123"/>
    </w:pPr>
  </w:style>
  <w:style w:type="paragraph" w:customStyle="1" w:styleId="lyt-frepaLTTitel">
    <w:name w:val="lyt-frepa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color w:val="FFFFFF"/>
      <w:sz w:val="88"/>
      <w:szCs w:val="88"/>
      <w:lang w:val="ru-RU" w:eastAsia="hi-IN" w:bidi="hi-IN"/>
    </w:rPr>
  </w:style>
  <w:style w:type="paragraph" w:customStyle="1" w:styleId="lyt-frepaLTUntertitel">
    <w:name w:val="lyt-frepa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color w:val="FFFFFF"/>
      <w:sz w:val="64"/>
      <w:szCs w:val="64"/>
      <w:lang w:val="ru-RU" w:eastAsia="hi-IN" w:bidi="hi-IN"/>
    </w:rPr>
  </w:style>
  <w:style w:type="paragraph" w:customStyle="1" w:styleId="lyt-frepaLTNotizen">
    <w:name w:val="lyt-frepa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frepaLTHintergrundobjekte">
    <w:name w:val="lyt-frepa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color w:val="FFFFFF"/>
      <w:sz w:val="24"/>
      <w:szCs w:val="24"/>
      <w:lang w:val="ru-RU" w:eastAsia="hi-IN" w:bidi="hi-IN"/>
    </w:rPr>
  </w:style>
  <w:style w:type="paragraph" w:customStyle="1" w:styleId="lyt-frepaLTHintergrund">
    <w:name w:val="lyt-frepa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papertopLTGliederung1">
    <w:name w:val="lyt-papertop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papertopLTGliederung2">
    <w:name w:val="lyt-papertop~LT~Gliederung 2"/>
    <w:basedOn w:val="lyt-papertop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papertopLTGliederung3">
    <w:name w:val="lyt-papertop~LT~Gliederung 3"/>
    <w:basedOn w:val="lyt-papertop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papertopLTGliederung4">
    <w:name w:val="lyt-papertop~LT~Gliederung 4"/>
    <w:basedOn w:val="lyt-papertop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papertopLTGliederung5">
    <w:name w:val="lyt-papertop~LT~Gliederung 5"/>
    <w:basedOn w:val="lyt-papertopLTGliederung4"/>
    <w:uiPriority w:val="99"/>
    <w:rsid w:val="00C3258C"/>
    <w:pPr>
      <w:spacing w:after="57"/>
      <w:ind w:left="3402"/>
    </w:pPr>
  </w:style>
  <w:style w:type="paragraph" w:customStyle="1" w:styleId="lyt-papertopLTGliederung6">
    <w:name w:val="lyt-papertop~LT~Gliederung 6"/>
    <w:basedOn w:val="lyt-papertopLTGliederung5"/>
    <w:uiPriority w:val="99"/>
    <w:rsid w:val="00C3258C"/>
    <w:pPr>
      <w:ind w:left="4082"/>
    </w:pPr>
  </w:style>
  <w:style w:type="paragraph" w:customStyle="1" w:styleId="lyt-papertopLTGliederung7">
    <w:name w:val="lyt-papertop~LT~Gliederung 7"/>
    <w:basedOn w:val="lyt-papertopLTGliederung6"/>
    <w:uiPriority w:val="99"/>
    <w:rsid w:val="00C3258C"/>
    <w:pPr>
      <w:ind w:left="4762"/>
    </w:pPr>
  </w:style>
  <w:style w:type="paragraph" w:customStyle="1" w:styleId="lyt-papertopLTGliederung8">
    <w:name w:val="lyt-papertop~LT~Gliederung 8"/>
    <w:basedOn w:val="lyt-papertopLTGliederung7"/>
    <w:uiPriority w:val="99"/>
    <w:rsid w:val="00C3258C"/>
    <w:pPr>
      <w:ind w:left="5443"/>
    </w:pPr>
  </w:style>
  <w:style w:type="paragraph" w:customStyle="1" w:styleId="lyt-papertopLTGliederung9">
    <w:name w:val="lyt-papertop~LT~Gliederung 9"/>
    <w:basedOn w:val="lyt-papertopLTGliederung8"/>
    <w:uiPriority w:val="99"/>
    <w:rsid w:val="00C3258C"/>
    <w:pPr>
      <w:ind w:left="6123"/>
    </w:pPr>
  </w:style>
  <w:style w:type="paragraph" w:customStyle="1" w:styleId="lyt-papertopLTTitel">
    <w:name w:val="lyt-papertop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sz w:val="88"/>
      <w:szCs w:val="88"/>
      <w:lang w:val="ru-RU" w:eastAsia="hi-IN" w:bidi="hi-IN"/>
    </w:rPr>
  </w:style>
  <w:style w:type="paragraph" w:customStyle="1" w:styleId="lyt-papertopLTUntertitel">
    <w:name w:val="lyt-papertop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papertopLTNotizen">
    <w:name w:val="lyt-papertop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papertopLTHintergrundobjekte">
    <w:name w:val="lyt-papertop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papertopLTHintergrund">
    <w:name w:val="lyt-papertop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greenmosaicLTGliederung1">
    <w:name w:val="lyt-greenmosaic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greenmosaicLTGliederung2">
    <w:name w:val="lyt-greenmosaic~LT~Gliederung 2"/>
    <w:basedOn w:val="lyt-greenmosaic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greenmosaicLTGliederung3">
    <w:name w:val="lyt-greenmosaic~LT~Gliederung 3"/>
    <w:basedOn w:val="lyt-greenmosaic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greenmosaicLTGliederung4">
    <w:name w:val="lyt-greenmosaic~LT~Gliederung 4"/>
    <w:basedOn w:val="lyt-greenmosaic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greenmosaicLTGliederung5">
    <w:name w:val="lyt-greenmosaic~LT~Gliederung 5"/>
    <w:basedOn w:val="lyt-greenmosaicLTGliederung4"/>
    <w:uiPriority w:val="99"/>
    <w:rsid w:val="00C3258C"/>
    <w:pPr>
      <w:spacing w:after="57"/>
      <w:ind w:left="3402"/>
    </w:pPr>
  </w:style>
  <w:style w:type="paragraph" w:customStyle="1" w:styleId="lyt-greenmosaicLTGliederung6">
    <w:name w:val="lyt-greenmosaic~LT~Gliederung 6"/>
    <w:basedOn w:val="lyt-greenmosaicLTGliederung5"/>
    <w:uiPriority w:val="99"/>
    <w:rsid w:val="00C3258C"/>
    <w:pPr>
      <w:ind w:left="4082"/>
    </w:pPr>
  </w:style>
  <w:style w:type="paragraph" w:customStyle="1" w:styleId="lyt-greenmosaicLTGliederung7">
    <w:name w:val="lyt-greenmosaic~LT~Gliederung 7"/>
    <w:basedOn w:val="lyt-greenmosaicLTGliederung6"/>
    <w:uiPriority w:val="99"/>
    <w:rsid w:val="00C3258C"/>
    <w:pPr>
      <w:ind w:left="4762"/>
    </w:pPr>
  </w:style>
  <w:style w:type="paragraph" w:customStyle="1" w:styleId="lyt-greenmosaicLTGliederung8">
    <w:name w:val="lyt-greenmosaic~LT~Gliederung 8"/>
    <w:basedOn w:val="lyt-greenmosaicLTGliederung7"/>
    <w:uiPriority w:val="99"/>
    <w:rsid w:val="00C3258C"/>
    <w:pPr>
      <w:ind w:left="5443"/>
    </w:pPr>
  </w:style>
  <w:style w:type="paragraph" w:customStyle="1" w:styleId="lyt-greenmosaicLTGliederung9">
    <w:name w:val="lyt-greenmosaic~LT~Gliederung 9"/>
    <w:basedOn w:val="lyt-greenmosaicLTGliederung8"/>
    <w:uiPriority w:val="99"/>
    <w:rsid w:val="00C3258C"/>
    <w:pPr>
      <w:ind w:left="6123"/>
    </w:pPr>
  </w:style>
  <w:style w:type="paragraph" w:customStyle="1" w:styleId="lyt-greenmosaicLTTitel">
    <w:name w:val="lyt-greenmosaic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sz w:val="88"/>
      <w:szCs w:val="88"/>
      <w:lang w:val="ru-RU" w:eastAsia="hi-IN" w:bidi="hi-IN"/>
    </w:rPr>
  </w:style>
  <w:style w:type="paragraph" w:customStyle="1" w:styleId="lyt-greenmosaicLTUntertitel">
    <w:name w:val="lyt-greenmosaic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greenmosaicLTNotizen">
    <w:name w:val="lyt-greenmosaic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greenmosaicLTHintergrundobjekte">
    <w:name w:val="lyt-greenmosaic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greenmosaicLTHintergrund">
    <w:name w:val="lyt-greenmosaic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tunnelLTGliederung1">
    <w:name w:val="lyt-tunnel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color w:val="006B6B"/>
      <w:sz w:val="64"/>
      <w:szCs w:val="64"/>
      <w:lang w:val="ru-RU" w:eastAsia="hi-IN" w:bidi="hi-IN"/>
    </w:rPr>
  </w:style>
  <w:style w:type="paragraph" w:customStyle="1" w:styleId="lyt-tunnelLTGliederung2">
    <w:name w:val="lyt-tunnel~LT~Gliederung 2"/>
    <w:basedOn w:val="lyt-tunnel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tunnelLTGliederung3">
    <w:name w:val="lyt-tunnel~LT~Gliederung 3"/>
    <w:basedOn w:val="lyt-tunnel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tunnelLTGliederung4">
    <w:name w:val="lyt-tunnel~LT~Gliederung 4"/>
    <w:basedOn w:val="lyt-tunnel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tunnelLTGliederung5">
    <w:name w:val="lyt-tunnel~LT~Gliederung 5"/>
    <w:basedOn w:val="lyt-tunnelLTGliederung4"/>
    <w:uiPriority w:val="99"/>
    <w:rsid w:val="00C3258C"/>
    <w:pPr>
      <w:spacing w:after="57"/>
      <w:ind w:left="3402"/>
    </w:pPr>
  </w:style>
  <w:style w:type="paragraph" w:customStyle="1" w:styleId="lyt-tunnelLTGliederung6">
    <w:name w:val="lyt-tunnel~LT~Gliederung 6"/>
    <w:basedOn w:val="lyt-tunnelLTGliederung5"/>
    <w:uiPriority w:val="99"/>
    <w:rsid w:val="00C3258C"/>
    <w:pPr>
      <w:ind w:left="4082"/>
    </w:pPr>
  </w:style>
  <w:style w:type="paragraph" w:customStyle="1" w:styleId="lyt-tunnelLTGliederung7">
    <w:name w:val="lyt-tunnel~LT~Gliederung 7"/>
    <w:basedOn w:val="lyt-tunnelLTGliederung6"/>
    <w:uiPriority w:val="99"/>
    <w:rsid w:val="00C3258C"/>
    <w:pPr>
      <w:ind w:left="4762"/>
    </w:pPr>
  </w:style>
  <w:style w:type="paragraph" w:customStyle="1" w:styleId="lyt-tunnelLTGliederung8">
    <w:name w:val="lyt-tunnel~LT~Gliederung 8"/>
    <w:basedOn w:val="lyt-tunnelLTGliederung7"/>
    <w:uiPriority w:val="99"/>
    <w:rsid w:val="00C3258C"/>
    <w:pPr>
      <w:ind w:left="5443"/>
    </w:pPr>
  </w:style>
  <w:style w:type="paragraph" w:customStyle="1" w:styleId="lyt-tunnelLTGliederung9">
    <w:name w:val="lyt-tunnel~LT~Gliederung 9"/>
    <w:basedOn w:val="lyt-tunnelLTGliederung8"/>
    <w:uiPriority w:val="99"/>
    <w:rsid w:val="00C3258C"/>
    <w:pPr>
      <w:ind w:left="6123"/>
    </w:pPr>
  </w:style>
  <w:style w:type="paragraph" w:customStyle="1" w:styleId="lyt-tunnelLTTitel">
    <w:name w:val="lyt-tunnel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color w:val="800000"/>
      <w:sz w:val="88"/>
      <w:szCs w:val="88"/>
      <w:lang w:val="ru-RU" w:eastAsia="hi-IN" w:bidi="hi-IN"/>
    </w:rPr>
  </w:style>
  <w:style w:type="paragraph" w:customStyle="1" w:styleId="lyt-tunnelLTUntertitel">
    <w:name w:val="lyt-tunnel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tunnelLTNotizen">
    <w:name w:val="lyt-tunnel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tunnelLTHintergrundobjekte">
    <w:name w:val="lyt-tunnel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tunnelLTHintergrund">
    <w:name w:val="lyt-tunnel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redsunriseLTGliederung1">
    <w:name w:val="lyt-redsunrise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color w:val="FFFFFF"/>
      <w:sz w:val="64"/>
      <w:szCs w:val="64"/>
      <w:lang w:val="ru-RU" w:eastAsia="hi-IN" w:bidi="hi-IN"/>
    </w:rPr>
  </w:style>
  <w:style w:type="paragraph" w:customStyle="1" w:styleId="lyt-redsunriseLTGliederung2">
    <w:name w:val="lyt-redsunrise~LT~Gliederung 2"/>
    <w:basedOn w:val="lyt-redsunrise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redsunriseLTGliederung3">
    <w:name w:val="lyt-redsunrise~LT~Gliederung 3"/>
    <w:basedOn w:val="lyt-redsunrise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redsunriseLTGliederung4">
    <w:name w:val="lyt-redsunrise~LT~Gliederung 4"/>
    <w:basedOn w:val="lyt-redsunrise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redsunriseLTGliederung5">
    <w:name w:val="lyt-redsunrise~LT~Gliederung 5"/>
    <w:basedOn w:val="lyt-redsunriseLTGliederung4"/>
    <w:uiPriority w:val="99"/>
    <w:rsid w:val="00C3258C"/>
    <w:pPr>
      <w:spacing w:after="57"/>
      <w:ind w:left="3402"/>
    </w:pPr>
  </w:style>
  <w:style w:type="paragraph" w:customStyle="1" w:styleId="lyt-redsunriseLTGliederung6">
    <w:name w:val="lyt-redsunrise~LT~Gliederung 6"/>
    <w:basedOn w:val="lyt-redsunriseLTGliederung5"/>
    <w:uiPriority w:val="99"/>
    <w:rsid w:val="00C3258C"/>
    <w:pPr>
      <w:ind w:left="4082"/>
    </w:pPr>
  </w:style>
  <w:style w:type="paragraph" w:customStyle="1" w:styleId="lyt-redsunriseLTGliederung7">
    <w:name w:val="lyt-redsunrise~LT~Gliederung 7"/>
    <w:basedOn w:val="lyt-redsunriseLTGliederung6"/>
    <w:uiPriority w:val="99"/>
    <w:rsid w:val="00C3258C"/>
    <w:pPr>
      <w:ind w:left="4762"/>
    </w:pPr>
  </w:style>
  <w:style w:type="paragraph" w:customStyle="1" w:styleId="lyt-redsunriseLTGliederung8">
    <w:name w:val="lyt-redsunrise~LT~Gliederung 8"/>
    <w:basedOn w:val="lyt-redsunriseLTGliederung7"/>
    <w:uiPriority w:val="99"/>
    <w:rsid w:val="00C3258C"/>
    <w:pPr>
      <w:ind w:left="5443"/>
    </w:pPr>
  </w:style>
  <w:style w:type="paragraph" w:customStyle="1" w:styleId="lyt-redsunriseLTGliederung9">
    <w:name w:val="lyt-redsunrise~LT~Gliederung 9"/>
    <w:basedOn w:val="lyt-redsunriseLTGliederung8"/>
    <w:uiPriority w:val="99"/>
    <w:rsid w:val="00C3258C"/>
    <w:pPr>
      <w:ind w:left="6123"/>
    </w:pPr>
  </w:style>
  <w:style w:type="paragraph" w:customStyle="1" w:styleId="lyt-redsunriseLTTitel">
    <w:name w:val="lyt-redsunrise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sz w:val="88"/>
      <w:szCs w:val="88"/>
      <w:lang w:val="ru-RU" w:eastAsia="hi-IN" w:bidi="hi-IN"/>
    </w:rPr>
  </w:style>
  <w:style w:type="paragraph" w:customStyle="1" w:styleId="lyt-redsunriseLTUntertitel">
    <w:name w:val="lyt-redsunrise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color w:val="FFFFFF"/>
      <w:sz w:val="64"/>
      <w:szCs w:val="64"/>
      <w:lang w:val="ru-RU" w:eastAsia="hi-IN" w:bidi="hi-IN"/>
    </w:rPr>
  </w:style>
  <w:style w:type="paragraph" w:customStyle="1" w:styleId="lyt-redsunriseLTNotizen">
    <w:name w:val="lyt-redsunrise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redsunriseLTHintergrundobjekte">
    <w:name w:val="lyt-redsunrise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color w:val="FFFFFF"/>
      <w:sz w:val="24"/>
      <w:szCs w:val="24"/>
      <w:lang w:val="ru-RU" w:eastAsia="hi-IN" w:bidi="hi-IN"/>
    </w:rPr>
  </w:style>
  <w:style w:type="paragraph" w:customStyle="1" w:styleId="lyt-redsunriseLTHintergrund">
    <w:name w:val="lyt-redsunrise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pastellpyrLTGliederung1">
    <w:name w:val="lyt-pastell_pyr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pastellpyrLTGliederung2">
    <w:name w:val="lyt-pastell_pyr~LT~Gliederung 2"/>
    <w:basedOn w:val="lyt-pastellpyr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pastellpyrLTGliederung3">
    <w:name w:val="lyt-pastell_pyr~LT~Gliederung 3"/>
    <w:basedOn w:val="lyt-pastellpyr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pastellpyrLTGliederung4">
    <w:name w:val="lyt-pastell_pyr~LT~Gliederung 4"/>
    <w:basedOn w:val="lyt-pastellpyr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pastellpyrLTGliederung5">
    <w:name w:val="lyt-pastell_pyr~LT~Gliederung 5"/>
    <w:basedOn w:val="lyt-pastellpyrLTGliederung4"/>
    <w:uiPriority w:val="99"/>
    <w:rsid w:val="00C3258C"/>
    <w:pPr>
      <w:spacing w:after="57"/>
      <w:ind w:left="3402"/>
    </w:pPr>
  </w:style>
  <w:style w:type="paragraph" w:customStyle="1" w:styleId="lyt-pastellpyrLTGliederung6">
    <w:name w:val="lyt-pastell_pyr~LT~Gliederung 6"/>
    <w:basedOn w:val="lyt-pastellpyrLTGliederung5"/>
    <w:uiPriority w:val="99"/>
    <w:rsid w:val="00C3258C"/>
    <w:pPr>
      <w:ind w:left="4082"/>
    </w:pPr>
  </w:style>
  <w:style w:type="paragraph" w:customStyle="1" w:styleId="lyt-pastellpyrLTGliederung7">
    <w:name w:val="lyt-pastell_pyr~LT~Gliederung 7"/>
    <w:basedOn w:val="lyt-pastellpyrLTGliederung6"/>
    <w:uiPriority w:val="99"/>
    <w:rsid w:val="00C3258C"/>
    <w:pPr>
      <w:ind w:left="4762"/>
    </w:pPr>
  </w:style>
  <w:style w:type="paragraph" w:customStyle="1" w:styleId="lyt-pastellpyrLTGliederung8">
    <w:name w:val="lyt-pastell_pyr~LT~Gliederung 8"/>
    <w:basedOn w:val="lyt-pastellpyrLTGliederung7"/>
    <w:uiPriority w:val="99"/>
    <w:rsid w:val="00C3258C"/>
    <w:pPr>
      <w:ind w:left="5443"/>
    </w:pPr>
  </w:style>
  <w:style w:type="paragraph" w:customStyle="1" w:styleId="lyt-pastellpyrLTGliederung9">
    <w:name w:val="lyt-pastell_pyr~LT~Gliederung 9"/>
    <w:basedOn w:val="lyt-pastellpyrLTGliederung8"/>
    <w:uiPriority w:val="99"/>
    <w:rsid w:val="00C3258C"/>
    <w:pPr>
      <w:ind w:left="6123"/>
    </w:pPr>
  </w:style>
  <w:style w:type="paragraph" w:customStyle="1" w:styleId="lyt-pastellpyrLTTitel">
    <w:name w:val="lyt-pastell_pyr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sz w:val="88"/>
      <w:szCs w:val="88"/>
      <w:lang w:val="ru-RU" w:eastAsia="hi-IN" w:bidi="hi-IN"/>
    </w:rPr>
  </w:style>
  <w:style w:type="paragraph" w:customStyle="1" w:styleId="lyt-pastellpyrLTUntertitel">
    <w:name w:val="lyt-pastell_pyr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pastellpyrLTNotizen">
    <w:name w:val="lyt-pastell_pyr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pastellpyrLTHintergrundobjekte">
    <w:name w:val="lyt-pastell_pyr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pastellpyrLTHintergrund">
    <w:name w:val="lyt-pastell_pyr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rectbrightLTGliederung1">
    <w:name w:val="lyt-rectbright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rectbrightLTGliederung2">
    <w:name w:val="lyt-rectbright~LT~Gliederung 2"/>
    <w:basedOn w:val="lyt-rectbright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rectbrightLTGliederung3">
    <w:name w:val="lyt-rectbright~LT~Gliederung 3"/>
    <w:basedOn w:val="lyt-rectbright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rectbrightLTGliederung4">
    <w:name w:val="lyt-rectbright~LT~Gliederung 4"/>
    <w:basedOn w:val="lyt-rectbright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rectbrightLTGliederung5">
    <w:name w:val="lyt-rectbright~LT~Gliederung 5"/>
    <w:basedOn w:val="lyt-rectbrightLTGliederung4"/>
    <w:uiPriority w:val="99"/>
    <w:rsid w:val="00C3258C"/>
    <w:pPr>
      <w:spacing w:after="57"/>
      <w:ind w:left="3402"/>
    </w:pPr>
  </w:style>
  <w:style w:type="paragraph" w:customStyle="1" w:styleId="lyt-rectbrightLTGliederung6">
    <w:name w:val="lyt-rectbright~LT~Gliederung 6"/>
    <w:basedOn w:val="lyt-rectbrightLTGliederung5"/>
    <w:uiPriority w:val="99"/>
    <w:rsid w:val="00C3258C"/>
    <w:pPr>
      <w:ind w:left="4082"/>
    </w:pPr>
  </w:style>
  <w:style w:type="paragraph" w:customStyle="1" w:styleId="lyt-rectbrightLTGliederung7">
    <w:name w:val="lyt-rectbright~LT~Gliederung 7"/>
    <w:basedOn w:val="lyt-rectbrightLTGliederung6"/>
    <w:uiPriority w:val="99"/>
    <w:rsid w:val="00C3258C"/>
    <w:pPr>
      <w:ind w:left="4762"/>
    </w:pPr>
  </w:style>
  <w:style w:type="paragraph" w:customStyle="1" w:styleId="lyt-rectbrightLTGliederung8">
    <w:name w:val="lyt-rectbright~LT~Gliederung 8"/>
    <w:basedOn w:val="lyt-rectbrightLTGliederung7"/>
    <w:uiPriority w:val="99"/>
    <w:rsid w:val="00C3258C"/>
    <w:pPr>
      <w:ind w:left="5443"/>
    </w:pPr>
  </w:style>
  <w:style w:type="paragraph" w:customStyle="1" w:styleId="lyt-rectbrightLTGliederung9">
    <w:name w:val="lyt-rectbright~LT~Gliederung 9"/>
    <w:basedOn w:val="lyt-rectbrightLTGliederung8"/>
    <w:uiPriority w:val="99"/>
    <w:rsid w:val="00C3258C"/>
    <w:pPr>
      <w:ind w:left="6123"/>
    </w:pPr>
  </w:style>
  <w:style w:type="paragraph" w:customStyle="1" w:styleId="lyt-rectbrightLTTitel">
    <w:name w:val="lyt-rectbright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color w:val="23B8DC"/>
      <w:sz w:val="88"/>
      <w:szCs w:val="88"/>
      <w:lang w:val="ru-RU" w:eastAsia="hi-IN" w:bidi="hi-IN"/>
    </w:rPr>
  </w:style>
  <w:style w:type="paragraph" w:customStyle="1" w:styleId="lyt-rectbrightLTUntertitel">
    <w:name w:val="lyt-rectbright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rectbrightLTNotizen">
    <w:name w:val="lyt-rectbright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rectbrightLTHintergrundobjekte">
    <w:name w:val="lyt-rectbright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rectbrightLTHintergrund">
    <w:name w:val="lyt-rectbright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golddropLTGliederung1">
    <w:name w:val="lyt-golddrop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color w:val="FFFF00"/>
      <w:sz w:val="64"/>
      <w:szCs w:val="64"/>
      <w:lang w:val="ru-RU" w:eastAsia="hi-IN" w:bidi="hi-IN"/>
    </w:rPr>
  </w:style>
  <w:style w:type="paragraph" w:customStyle="1" w:styleId="lyt-golddropLTGliederung2">
    <w:name w:val="lyt-golddrop~LT~Gliederung 2"/>
    <w:basedOn w:val="lyt-golddrop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golddropLTGliederung3">
    <w:name w:val="lyt-golddrop~LT~Gliederung 3"/>
    <w:basedOn w:val="lyt-golddrop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golddropLTGliederung4">
    <w:name w:val="lyt-golddrop~LT~Gliederung 4"/>
    <w:basedOn w:val="lyt-golddrop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golddropLTGliederung5">
    <w:name w:val="lyt-golddrop~LT~Gliederung 5"/>
    <w:basedOn w:val="lyt-golddropLTGliederung4"/>
    <w:uiPriority w:val="99"/>
    <w:rsid w:val="00C3258C"/>
    <w:pPr>
      <w:spacing w:after="57"/>
      <w:ind w:left="3402"/>
    </w:pPr>
  </w:style>
  <w:style w:type="paragraph" w:customStyle="1" w:styleId="lyt-golddropLTGliederung6">
    <w:name w:val="lyt-golddrop~LT~Gliederung 6"/>
    <w:basedOn w:val="lyt-golddropLTGliederung5"/>
    <w:uiPriority w:val="99"/>
    <w:rsid w:val="00C3258C"/>
    <w:pPr>
      <w:ind w:left="4082"/>
    </w:pPr>
  </w:style>
  <w:style w:type="paragraph" w:customStyle="1" w:styleId="lyt-golddropLTGliederung7">
    <w:name w:val="lyt-golddrop~LT~Gliederung 7"/>
    <w:basedOn w:val="lyt-golddropLTGliederung6"/>
    <w:uiPriority w:val="99"/>
    <w:rsid w:val="00C3258C"/>
    <w:pPr>
      <w:ind w:left="4762"/>
    </w:pPr>
  </w:style>
  <w:style w:type="paragraph" w:customStyle="1" w:styleId="lyt-golddropLTGliederung8">
    <w:name w:val="lyt-golddrop~LT~Gliederung 8"/>
    <w:basedOn w:val="lyt-golddropLTGliederung7"/>
    <w:uiPriority w:val="99"/>
    <w:rsid w:val="00C3258C"/>
    <w:pPr>
      <w:ind w:left="5443"/>
    </w:pPr>
  </w:style>
  <w:style w:type="paragraph" w:customStyle="1" w:styleId="lyt-golddropLTGliederung9">
    <w:name w:val="lyt-golddrop~LT~Gliederung 9"/>
    <w:basedOn w:val="lyt-golddropLTGliederung8"/>
    <w:uiPriority w:val="99"/>
    <w:rsid w:val="00C3258C"/>
    <w:pPr>
      <w:ind w:left="6123"/>
    </w:pPr>
  </w:style>
  <w:style w:type="paragraph" w:customStyle="1" w:styleId="lyt-golddropLTTitel">
    <w:name w:val="lyt-golddrop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color w:val="FFFF00"/>
      <w:sz w:val="88"/>
      <w:szCs w:val="88"/>
      <w:lang w:val="ru-RU" w:eastAsia="hi-IN" w:bidi="hi-IN"/>
    </w:rPr>
  </w:style>
  <w:style w:type="paragraph" w:customStyle="1" w:styleId="lyt-golddropLTUntertitel">
    <w:name w:val="lyt-golddrop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color w:val="FFFF00"/>
      <w:sz w:val="64"/>
      <w:szCs w:val="64"/>
      <w:lang w:val="ru-RU" w:eastAsia="hi-IN" w:bidi="hi-IN"/>
    </w:rPr>
  </w:style>
  <w:style w:type="paragraph" w:customStyle="1" w:styleId="lyt-golddropLTNotizen">
    <w:name w:val="lyt-golddrop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golddropLTHintergrundobjekte">
    <w:name w:val="lyt-golddrop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color w:val="FFFF00"/>
      <w:sz w:val="24"/>
      <w:szCs w:val="24"/>
      <w:lang w:val="ru-RU" w:eastAsia="hi-IN" w:bidi="hi-IN"/>
    </w:rPr>
  </w:style>
  <w:style w:type="paragraph" w:customStyle="1" w:styleId="lyt-golddropLTHintergrund">
    <w:name w:val="lyt-golddrop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typographyLTGliederung1">
    <w:name w:val="lyt-typography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typographyLTGliederung2">
    <w:name w:val="lyt-typography~LT~Gliederung 2"/>
    <w:basedOn w:val="lyt-typography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typographyLTGliederung3">
    <w:name w:val="lyt-typography~LT~Gliederung 3"/>
    <w:basedOn w:val="lyt-typography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typographyLTGliederung4">
    <w:name w:val="lyt-typography~LT~Gliederung 4"/>
    <w:basedOn w:val="lyt-typography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typographyLTGliederung5">
    <w:name w:val="lyt-typography~LT~Gliederung 5"/>
    <w:basedOn w:val="lyt-typographyLTGliederung4"/>
    <w:uiPriority w:val="99"/>
    <w:rsid w:val="00C3258C"/>
    <w:pPr>
      <w:spacing w:after="57"/>
      <w:ind w:left="3402"/>
    </w:pPr>
  </w:style>
  <w:style w:type="paragraph" w:customStyle="1" w:styleId="lyt-typographyLTGliederung6">
    <w:name w:val="lyt-typography~LT~Gliederung 6"/>
    <w:basedOn w:val="lyt-typographyLTGliederung5"/>
    <w:uiPriority w:val="99"/>
    <w:rsid w:val="00C3258C"/>
    <w:pPr>
      <w:ind w:left="4082"/>
    </w:pPr>
  </w:style>
  <w:style w:type="paragraph" w:customStyle="1" w:styleId="lyt-typographyLTGliederung7">
    <w:name w:val="lyt-typography~LT~Gliederung 7"/>
    <w:basedOn w:val="lyt-typographyLTGliederung6"/>
    <w:uiPriority w:val="99"/>
    <w:rsid w:val="00C3258C"/>
    <w:pPr>
      <w:ind w:left="4762"/>
    </w:pPr>
  </w:style>
  <w:style w:type="paragraph" w:customStyle="1" w:styleId="lyt-typographyLTGliederung8">
    <w:name w:val="lyt-typography~LT~Gliederung 8"/>
    <w:basedOn w:val="lyt-typographyLTGliederung7"/>
    <w:uiPriority w:val="99"/>
    <w:rsid w:val="00C3258C"/>
    <w:pPr>
      <w:ind w:left="5443"/>
    </w:pPr>
  </w:style>
  <w:style w:type="paragraph" w:customStyle="1" w:styleId="lyt-typographyLTGliederung9">
    <w:name w:val="lyt-typography~LT~Gliederung 9"/>
    <w:basedOn w:val="lyt-typographyLTGliederung8"/>
    <w:uiPriority w:val="99"/>
    <w:rsid w:val="00C3258C"/>
    <w:pPr>
      <w:ind w:left="6123"/>
    </w:pPr>
  </w:style>
  <w:style w:type="paragraph" w:customStyle="1" w:styleId="lyt-typographyLTTitel">
    <w:name w:val="lyt-typography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sz w:val="88"/>
      <w:szCs w:val="88"/>
      <w:lang w:val="ru-RU" w:eastAsia="hi-IN" w:bidi="hi-IN"/>
    </w:rPr>
  </w:style>
  <w:style w:type="paragraph" w:customStyle="1" w:styleId="lyt-typographyLTUntertitel">
    <w:name w:val="lyt-typography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typographyLTNotizen">
    <w:name w:val="lyt-typography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typographyLTHintergrundobjekte">
    <w:name w:val="lyt-typography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typographyLTHintergrund">
    <w:name w:val="lyt-typography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redstormLTGliederung1">
    <w:name w:val="lyt-redstorm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redstormLTGliederung2">
    <w:name w:val="lyt-redstorm~LT~Gliederung 2"/>
    <w:basedOn w:val="lyt-redstorm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redstormLTGliederung3">
    <w:name w:val="lyt-redstorm~LT~Gliederung 3"/>
    <w:basedOn w:val="lyt-redstorm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redstormLTGliederung4">
    <w:name w:val="lyt-redstorm~LT~Gliederung 4"/>
    <w:basedOn w:val="lyt-redstorm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redstormLTGliederung5">
    <w:name w:val="lyt-redstorm~LT~Gliederung 5"/>
    <w:basedOn w:val="lyt-redstormLTGliederung4"/>
    <w:uiPriority w:val="99"/>
    <w:rsid w:val="00C3258C"/>
    <w:pPr>
      <w:spacing w:after="57"/>
      <w:ind w:left="3402"/>
    </w:pPr>
  </w:style>
  <w:style w:type="paragraph" w:customStyle="1" w:styleId="lyt-redstormLTGliederung6">
    <w:name w:val="lyt-redstorm~LT~Gliederung 6"/>
    <w:basedOn w:val="lyt-redstormLTGliederung5"/>
    <w:uiPriority w:val="99"/>
    <w:rsid w:val="00C3258C"/>
    <w:pPr>
      <w:ind w:left="4082"/>
    </w:pPr>
  </w:style>
  <w:style w:type="paragraph" w:customStyle="1" w:styleId="lyt-redstormLTGliederung7">
    <w:name w:val="lyt-redstorm~LT~Gliederung 7"/>
    <w:basedOn w:val="lyt-redstormLTGliederung6"/>
    <w:uiPriority w:val="99"/>
    <w:rsid w:val="00C3258C"/>
    <w:pPr>
      <w:ind w:left="4762"/>
    </w:pPr>
  </w:style>
  <w:style w:type="paragraph" w:customStyle="1" w:styleId="lyt-redstormLTGliederung8">
    <w:name w:val="lyt-redstorm~LT~Gliederung 8"/>
    <w:basedOn w:val="lyt-redstormLTGliederung7"/>
    <w:uiPriority w:val="99"/>
    <w:rsid w:val="00C3258C"/>
    <w:pPr>
      <w:ind w:left="5443"/>
    </w:pPr>
  </w:style>
  <w:style w:type="paragraph" w:customStyle="1" w:styleId="lyt-redstormLTGliederung9">
    <w:name w:val="lyt-redstorm~LT~Gliederung 9"/>
    <w:basedOn w:val="lyt-redstormLTGliederung8"/>
    <w:uiPriority w:val="99"/>
    <w:rsid w:val="00C3258C"/>
    <w:pPr>
      <w:ind w:left="6123"/>
    </w:pPr>
  </w:style>
  <w:style w:type="paragraph" w:customStyle="1" w:styleId="lyt-redstormLTTitel">
    <w:name w:val="lyt-redstorm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color w:val="99284C"/>
      <w:sz w:val="88"/>
      <w:szCs w:val="88"/>
      <w:lang w:val="ru-RU" w:eastAsia="hi-IN" w:bidi="hi-IN"/>
    </w:rPr>
  </w:style>
  <w:style w:type="paragraph" w:customStyle="1" w:styleId="lyt-redstormLTUntertitel">
    <w:name w:val="lyt-redstorm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redstormLTNotizen">
    <w:name w:val="lyt-redstorm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redstormLTHintergrundobjekte">
    <w:name w:val="lyt-redstorm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redstormLTHintergrund">
    <w:name w:val="lyt-redstorm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aquaLTGliederung1">
    <w:name w:val="lyt-aqua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color w:val="000080"/>
      <w:sz w:val="64"/>
      <w:szCs w:val="64"/>
      <w:lang w:val="ru-RU" w:eastAsia="hi-IN" w:bidi="hi-IN"/>
    </w:rPr>
  </w:style>
  <w:style w:type="paragraph" w:customStyle="1" w:styleId="lyt-aquaLTGliederung2">
    <w:name w:val="lyt-aqua~LT~Gliederung 2"/>
    <w:basedOn w:val="lyt-aqua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aquaLTGliederung3">
    <w:name w:val="lyt-aqua~LT~Gliederung 3"/>
    <w:basedOn w:val="lyt-aqua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aquaLTGliederung4">
    <w:name w:val="lyt-aqua~LT~Gliederung 4"/>
    <w:basedOn w:val="lyt-aqua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aquaLTGliederung5">
    <w:name w:val="lyt-aqua~LT~Gliederung 5"/>
    <w:basedOn w:val="lyt-aquaLTGliederung4"/>
    <w:uiPriority w:val="99"/>
    <w:rsid w:val="00C3258C"/>
    <w:pPr>
      <w:spacing w:after="57"/>
      <w:ind w:left="3402"/>
    </w:pPr>
  </w:style>
  <w:style w:type="paragraph" w:customStyle="1" w:styleId="lyt-aquaLTGliederung6">
    <w:name w:val="lyt-aqua~LT~Gliederung 6"/>
    <w:basedOn w:val="lyt-aquaLTGliederung5"/>
    <w:uiPriority w:val="99"/>
    <w:rsid w:val="00C3258C"/>
    <w:pPr>
      <w:ind w:left="4082"/>
    </w:pPr>
  </w:style>
  <w:style w:type="paragraph" w:customStyle="1" w:styleId="lyt-aquaLTGliederung7">
    <w:name w:val="lyt-aqua~LT~Gliederung 7"/>
    <w:basedOn w:val="lyt-aquaLTGliederung6"/>
    <w:uiPriority w:val="99"/>
    <w:rsid w:val="00C3258C"/>
    <w:pPr>
      <w:ind w:left="4762"/>
    </w:pPr>
  </w:style>
  <w:style w:type="paragraph" w:customStyle="1" w:styleId="lyt-aquaLTGliederung8">
    <w:name w:val="lyt-aqua~LT~Gliederung 8"/>
    <w:basedOn w:val="lyt-aquaLTGliederung7"/>
    <w:uiPriority w:val="99"/>
    <w:rsid w:val="00C3258C"/>
    <w:pPr>
      <w:ind w:left="5443"/>
    </w:pPr>
  </w:style>
  <w:style w:type="paragraph" w:customStyle="1" w:styleId="lyt-aquaLTGliederung9">
    <w:name w:val="lyt-aqua~LT~Gliederung 9"/>
    <w:basedOn w:val="lyt-aquaLTGliederung8"/>
    <w:uiPriority w:val="99"/>
    <w:rsid w:val="00C3258C"/>
    <w:pPr>
      <w:ind w:left="6123"/>
    </w:pPr>
  </w:style>
  <w:style w:type="paragraph" w:customStyle="1" w:styleId="lyt-aquaLTTitel">
    <w:name w:val="lyt-aqua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color w:val="280099"/>
      <w:sz w:val="88"/>
      <w:szCs w:val="88"/>
      <w:lang w:val="ru-RU" w:eastAsia="hi-IN" w:bidi="hi-IN"/>
    </w:rPr>
  </w:style>
  <w:style w:type="paragraph" w:customStyle="1" w:styleId="lyt-aquaLTUntertitel">
    <w:name w:val="lyt-aqua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color w:val="280099"/>
      <w:sz w:val="64"/>
      <w:szCs w:val="64"/>
      <w:lang w:val="ru-RU" w:eastAsia="hi-IN" w:bidi="hi-IN"/>
    </w:rPr>
  </w:style>
  <w:style w:type="paragraph" w:customStyle="1" w:styleId="lyt-aquaLTNotizen">
    <w:name w:val="lyt-aqua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aquaLTHintergrundobjekte">
    <w:name w:val="lyt-aqua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aquaLTHintergrund">
    <w:name w:val="lyt-aqua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wachsmalerLTGliederung1">
    <w:name w:val="lyt-wachsmaler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color w:val="FFFF00"/>
      <w:sz w:val="64"/>
      <w:szCs w:val="64"/>
      <w:lang w:val="ru-RU" w:eastAsia="hi-IN" w:bidi="hi-IN"/>
    </w:rPr>
  </w:style>
  <w:style w:type="paragraph" w:customStyle="1" w:styleId="lyt-wachsmalerLTGliederung2">
    <w:name w:val="lyt-wachsmaler~LT~Gliederung 2"/>
    <w:basedOn w:val="lyt-wachsmaler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wachsmalerLTGliederung3">
    <w:name w:val="lyt-wachsmaler~LT~Gliederung 3"/>
    <w:basedOn w:val="lyt-wachsmaler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wachsmalerLTGliederung4">
    <w:name w:val="lyt-wachsmaler~LT~Gliederung 4"/>
    <w:basedOn w:val="lyt-wachsmaler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wachsmalerLTGliederung5">
    <w:name w:val="lyt-wachsmaler~LT~Gliederung 5"/>
    <w:basedOn w:val="lyt-wachsmalerLTGliederung4"/>
    <w:uiPriority w:val="99"/>
    <w:rsid w:val="00C3258C"/>
    <w:pPr>
      <w:spacing w:after="57"/>
      <w:ind w:left="3402"/>
    </w:pPr>
  </w:style>
  <w:style w:type="paragraph" w:customStyle="1" w:styleId="lyt-wachsmalerLTGliederung6">
    <w:name w:val="lyt-wachsmaler~LT~Gliederung 6"/>
    <w:basedOn w:val="lyt-wachsmalerLTGliederung5"/>
    <w:uiPriority w:val="99"/>
    <w:rsid w:val="00C3258C"/>
    <w:pPr>
      <w:ind w:left="4082"/>
    </w:pPr>
  </w:style>
  <w:style w:type="paragraph" w:customStyle="1" w:styleId="lyt-wachsmalerLTGliederung7">
    <w:name w:val="lyt-wachsmaler~LT~Gliederung 7"/>
    <w:basedOn w:val="lyt-wachsmalerLTGliederung6"/>
    <w:uiPriority w:val="99"/>
    <w:rsid w:val="00C3258C"/>
    <w:pPr>
      <w:ind w:left="4762"/>
    </w:pPr>
  </w:style>
  <w:style w:type="paragraph" w:customStyle="1" w:styleId="lyt-wachsmalerLTGliederung8">
    <w:name w:val="lyt-wachsmaler~LT~Gliederung 8"/>
    <w:basedOn w:val="lyt-wachsmalerLTGliederung7"/>
    <w:uiPriority w:val="99"/>
    <w:rsid w:val="00C3258C"/>
    <w:pPr>
      <w:ind w:left="5443"/>
    </w:pPr>
  </w:style>
  <w:style w:type="paragraph" w:customStyle="1" w:styleId="lyt-wachsmalerLTGliederung9">
    <w:name w:val="lyt-wachsmaler~LT~Gliederung 9"/>
    <w:basedOn w:val="lyt-wachsmalerLTGliederung8"/>
    <w:uiPriority w:val="99"/>
    <w:rsid w:val="00C3258C"/>
    <w:pPr>
      <w:ind w:left="6123"/>
    </w:pPr>
  </w:style>
  <w:style w:type="paragraph" w:customStyle="1" w:styleId="lyt-wachsmalerLTTitel">
    <w:name w:val="lyt-wachsmaler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color w:val="FFFFFF"/>
      <w:sz w:val="88"/>
      <w:szCs w:val="88"/>
      <w:lang w:val="ru-RU" w:eastAsia="hi-IN" w:bidi="hi-IN"/>
    </w:rPr>
  </w:style>
  <w:style w:type="paragraph" w:customStyle="1" w:styleId="lyt-wachsmalerLTUntertitel">
    <w:name w:val="lyt-wachsmaler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wachsmalerLTNotizen">
    <w:name w:val="lyt-wachsmaler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wachsmalerLTHintergrundobjekte">
    <w:name w:val="lyt-wachsmaler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wachsmalerLTHintergrund">
    <w:name w:val="lyt-wachsmaler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paintwavesLTGliederung1">
    <w:name w:val="lyt-paintwaves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paintwavesLTGliederung2">
    <w:name w:val="lyt-paintwaves~LT~Gliederung 2"/>
    <w:basedOn w:val="lyt-paintwaves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paintwavesLTGliederung3">
    <w:name w:val="lyt-paintwaves~LT~Gliederung 3"/>
    <w:basedOn w:val="lyt-paintwaves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paintwavesLTGliederung4">
    <w:name w:val="lyt-paintwaves~LT~Gliederung 4"/>
    <w:basedOn w:val="lyt-paintwaves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paintwavesLTGliederung5">
    <w:name w:val="lyt-paintwaves~LT~Gliederung 5"/>
    <w:basedOn w:val="lyt-paintwavesLTGliederung4"/>
    <w:uiPriority w:val="99"/>
    <w:rsid w:val="00C3258C"/>
    <w:pPr>
      <w:spacing w:after="57"/>
      <w:ind w:left="3402"/>
    </w:pPr>
  </w:style>
  <w:style w:type="paragraph" w:customStyle="1" w:styleId="lyt-paintwavesLTGliederung6">
    <w:name w:val="lyt-paintwaves~LT~Gliederung 6"/>
    <w:basedOn w:val="lyt-paintwavesLTGliederung5"/>
    <w:uiPriority w:val="99"/>
    <w:rsid w:val="00C3258C"/>
    <w:pPr>
      <w:ind w:left="4082"/>
    </w:pPr>
  </w:style>
  <w:style w:type="paragraph" w:customStyle="1" w:styleId="lyt-paintwavesLTGliederung7">
    <w:name w:val="lyt-paintwaves~LT~Gliederung 7"/>
    <w:basedOn w:val="lyt-paintwavesLTGliederung6"/>
    <w:uiPriority w:val="99"/>
    <w:rsid w:val="00C3258C"/>
    <w:pPr>
      <w:ind w:left="4762"/>
    </w:pPr>
  </w:style>
  <w:style w:type="paragraph" w:customStyle="1" w:styleId="lyt-paintwavesLTGliederung8">
    <w:name w:val="lyt-paintwaves~LT~Gliederung 8"/>
    <w:basedOn w:val="lyt-paintwavesLTGliederung7"/>
    <w:uiPriority w:val="99"/>
    <w:rsid w:val="00C3258C"/>
    <w:pPr>
      <w:ind w:left="5443"/>
    </w:pPr>
  </w:style>
  <w:style w:type="paragraph" w:customStyle="1" w:styleId="lyt-paintwavesLTGliederung9">
    <w:name w:val="lyt-paintwaves~LT~Gliederung 9"/>
    <w:basedOn w:val="lyt-paintwavesLTGliederung8"/>
    <w:uiPriority w:val="99"/>
    <w:rsid w:val="00C3258C"/>
    <w:pPr>
      <w:ind w:left="6123"/>
    </w:pPr>
  </w:style>
  <w:style w:type="paragraph" w:customStyle="1" w:styleId="lyt-paintwavesLTTitel">
    <w:name w:val="lyt-paintwaves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color w:val="5E11A6"/>
      <w:sz w:val="88"/>
      <w:szCs w:val="88"/>
      <w:lang w:val="ru-RU" w:eastAsia="hi-IN" w:bidi="hi-IN"/>
    </w:rPr>
  </w:style>
  <w:style w:type="paragraph" w:customStyle="1" w:styleId="lyt-paintwavesLTUntertitel">
    <w:name w:val="lyt-paintwaves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paintwavesLTNotizen">
    <w:name w:val="lyt-paintwaves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paintwavesLTHintergrundobjekte">
    <w:name w:val="lyt-paintwaves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paintwavesLTHintergrund">
    <w:name w:val="lyt-paintwaves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paperLTGliederung1">
    <w:name w:val="lyt-paper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paperLTGliederung2">
    <w:name w:val="lyt-paper~LT~Gliederung 2"/>
    <w:basedOn w:val="lyt-paper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paperLTGliederung3">
    <w:name w:val="lyt-paper~LT~Gliederung 3"/>
    <w:basedOn w:val="lyt-paper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paperLTGliederung4">
    <w:name w:val="lyt-paper~LT~Gliederung 4"/>
    <w:basedOn w:val="lyt-paper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paperLTGliederung5">
    <w:name w:val="lyt-paper~LT~Gliederung 5"/>
    <w:basedOn w:val="lyt-paperLTGliederung4"/>
    <w:uiPriority w:val="99"/>
    <w:rsid w:val="00C3258C"/>
    <w:pPr>
      <w:spacing w:after="57"/>
      <w:ind w:left="3402"/>
    </w:pPr>
  </w:style>
  <w:style w:type="paragraph" w:customStyle="1" w:styleId="lyt-paperLTGliederung6">
    <w:name w:val="lyt-paper~LT~Gliederung 6"/>
    <w:basedOn w:val="lyt-paperLTGliederung5"/>
    <w:uiPriority w:val="99"/>
    <w:rsid w:val="00C3258C"/>
    <w:pPr>
      <w:ind w:left="4082"/>
    </w:pPr>
  </w:style>
  <w:style w:type="paragraph" w:customStyle="1" w:styleId="lyt-paperLTGliederung7">
    <w:name w:val="lyt-paper~LT~Gliederung 7"/>
    <w:basedOn w:val="lyt-paperLTGliederung6"/>
    <w:uiPriority w:val="99"/>
    <w:rsid w:val="00C3258C"/>
    <w:pPr>
      <w:ind w:left="4762"/>
    </w:pPr>
  </w:style>
  <w:style w:type="paragraph" w:customStyle="1" w:styleId="lyt-paperLTGliederung8">
    <w:name w:val="lyt-paper~LT~Gliederung 8"/>
    <w:basedOn w:val="lyt-paperLTGliederung7"/>
    <w:uiPriority w:val="99"/>
    <w:rsid w:val="00C3258C"/>
    <w:pPr>
      <w:ind w:left="5443"/>
    </w:pPr>
  </w:style>
  <w:style w:type="paragraph" w:customStyle="1" w:styleId="lyt-paperLTGliederung9">
    <w:name w:val="lyt-paper~LT~Gliederung 9"/>
    <w:basedOn w:val="lyt-paperLTGliederung8"/>
    <w:uiPriority w:val="99"/>
    <w:rsid w:val="00C3258C"/>
    <w:pPr>
      <w:ind w:left="6123"/>
    </w:pPr>
  </w:style>
  <w:style w:type="paragraph" w:customStyle="1" w:styleId="lyt-paperLTTitel">
    <w:name w:val="lyt-paper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color w:val="996633"/>
      <w:sz w:val="88"/>
      <w:szCs w:val="88"/>
      <w:lang w:val="ru-RU" w:eastAsia="hi-IN" w:bidi="hi-IN"/>
    </w:rPr>
  </w:style>
  <w:style w:type="paragraph" w:customStyle="1" w:styleId="lyt-paperLTUntertitel">
    <w:name w:val="lyt-paper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paperLTNotizen">
    <w:name w:val="lyt-paper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paperLTHintergrundobjekte">
    <w:name w:val="lyt-paper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paperLTHintergrund">
    <w:name w:val="lyt-paper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glowLTGliederung1">
    <w:name w:val="lyt-glow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glowLTGliederung2">
    <w:name w:val="lyt-glow~LT~Gliederung 2"/>
    <w:basedOn w:val="lyt-glow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glowLTGliederung3">
    <w:name w:val="lyt-glow~LT~Gliederung 3"/>
    <w:basedOn w:val="lyt-glow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glowLTGliederung4">
    <w:name w:val="lyt-glow~LT~Gliederung 4"/>
    <w:basedOn w:val="lyt-glow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glowLTGliederung5">
    <w:name w:val="lyt-glow~LT~Gliederung 5"/>
    <w:basedOn w:val="lyt-glowLTGliederung4"/>
    <w:uiPriority w:val="99"/>
    <w:rsid w:val="00C3258C"/>
    <w:pPr>
      <w:spacing w:after="57"/>
      <w:ind w:left="3402"/>
    </w:pPr>
  </w:style>
  <w:style w:type="paragraph" w:customStyle="1" w:styleId="lyt-glowLTGliederung6">
    <w:name w:val="lyt-glow~LT~Gliederung 6"/>
    <w:basedOn w:val="lyt-glowLTGliederung5"/>
    <w:uiPriority w:val="99"/>
    <w:rsid w:val="00C3258C"/>
    <w:pPr>
      <w:ind w:left="4082"/>
    </w:pPr>
  </w:style>
  <w:style w:type="paragraph" w:customStyle="1" w:styleId="lyt-glowLTGliederung7">
    <w:name w:val="lyt-glow~LT~Gliederung 7"/>
    <w:basedOn w:val="lyt-glowLTGliederung6"/>
    <w:uiPriority w:val="99"/>
    <w:rsid w:val="00C3258C"/>
    <w:pPr>
      <w:ind w:left="4762"/>
    </w:pPr>
  </w:style>
  <w:style w:type="paragraph" w:customStyle="1" w:styleId="lyt-glowLTGliederung8">
    <w:name w:val="lyt-glow~LT~Gliederung 8"/>
    <w:basedOn w:val="lyt-glowLTGliederung7"/>
    <w:uiPriority w:val="99"/>
    <w:rsid w:val="00C3258C"/>
    <w:pPr>
      <w:ind w:left="5443"/>
    </w:pPr>
  </w:style>
  <w:style w:type="paragraph" w:customStyle="1" w:styleId="lyt-glowLTGliederung9">
    <w:name w:val="lyt-glow~LT~Gliederung 9"/>
    <w:basedOn w:val="lyt-glowLTGliederung8"/>
    <w:uiPriority w:val="99"/>
    <w:rsid w:val="00C3258C"/>
    <w:pPr>
      <w:ind w:left="6123"/>
    </w:pPr>
  </w:style>
  <w:style w:type="paragraph" w:customStyle="1" w:styleId="lyt-glowLTTitel">
    <w:name w:val="lyt-glow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sz w:val="88"/>
      <w:szCs w:val="88"/>
      <w:lang w:val="ru-RU" w:eastAsia="hi-IN" w:bidi="hi-IN"/>
    </w:rPr>
  </w:style>
  <w:style w:type="paragraph" w:customStyle="1" w:styleId="lyt-glowLTUntertitel">
    <w:name w:val="lyt-glow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glowLTNotizen">
    <w:name w:val="lyt-glow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glowLTHintergrundobjekte">
    <w:name w:val="lyt-glow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glowLTHintergrund">
    <w:name w:val="lyt-glow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darkcircLTGliederung1">
    <w:name w:val="lyt-darkcirc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darkcircLTGliederung2">
    <w:name w:val="lyt-darkcirc~LT~Gliederung 2"/>
    <w:basedOn w:val="lyt-darkcirc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darkcircLTGliederung3">
    <w:name w:val="lyt-darkcirc~LT~Gliederung 3"/>
    <w:basedOn w:val="lyt-darkcirc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darkcircLTGliederung4">
    <w:name w:val="lyt-darkcirc~LT~Gliederung 4"/>
    <w:basedOn w:val="lyt-darkcirc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darkcircLTGliederung5">
    <w:name w:val="lyt-darkcirc~LT~Gliederung 5"/>
    <w:basedOn w:val="lyt-darkcircLTGliederung4"/>
    <w:uiPriority w:val="99"/>
    <w:rsid w:val="00C3258C"/>
    <w:pPr>
      <w:spacing w:after="57"/>
      <w:ind w:left="3402"/>
    </w:pPr>
  </w:style>
  <w:style w:type="paragraph" w:customStyle="1" w:styleId="lyt-darkcircLTGliederung6">
    <w:name w:val="lyt-darkcirc~LT~Gliederung 6"/>
    <w:basedOn w:val="lyt-darkcircLTGliederung5"/>
    <w:uiPriority w:val="99"/>
    <w:rsid w:val="00C3258C"/>
    <w:pPr>
      <w:ind w:left="4082"/>
    </w:pPr>
  </w:style>
  <w:style w:type="paragraph" w:customStyle="1" w:styleId="lyt-darkcircLTGliederung7">
    <w:name w:val="lyt-darkcirc~LT~Gliederung 7"/>
    <w:basedOn w:val="lyt-darkcircLTGliederung6"/>
    <w:uiPriority w:val="99"/>
    <w:rsid w:val="00C3258C"/>
    <w:pPr>
      <w:ind w:left="4762"/>
    </w:pPr>
  </w:style>
  <w:style w:type="paragraph" w:customStyle="1" w:styleId="lyt-darkcircLTGliederung8">
    <w:name w:val="lyt-darkcirc~LT~Gliederung 8"/>
    <w:basedOn w:val="lyt-darkcircLTGliederung7"/>
    <w:uiPriority w:val="99"/>
    <w:rsid w:val="00C3258C"/>
    <w:pPr>
      <w:ind w:left="5443"/>
    </w:pPr>
  </w:style>
  <w:style w:type="paragraph" w:customStyle="1" w:styleId="lyt-darkcircLTGliederung9">
    <w:name w:val="lyt-darkcirc~LT~Gliederung 9"/>
    <w:basedOn w:val="lyt-darkcircLTGliederung8"/>
    <w:uiPriority w:val="99"/>
    <w:rsid w:val="00C3258C"/>
    <w:pPr>
      <w:ind w:left="6123"/>
    </w:pPr>
  </w:style>
  <w:style w:type="paragraph" w:customStyle="1" w:styleId="lyt-darkcircLTTitel">
    <w:name w:val="lyt-darkcirc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sz w:val="88"/>
      <w:szCs w:val="88"/>
      <w:lang w:val="ru-RU" w:eastAsia="hi-IN" w:bidi="hi-IN"/>
    </w:rPr>
  </w:style>
  <w:style w:type="paragraph" w:customStyle="1" w:styleId="lyt-darkcircLTUntertitel">
    <w:name w:val="lyt-darkcirc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darkcircLTNotizen">
    <w:name w:val="lyt-darkcirc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darkcircLTHintergrundobjekte">
    <w:name w:val="lyt-darkcirc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darkcircLTHintergrund">
    <w:name w:val="lyt-darkcirc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bluecrystalsLTGliederung1">
    <w:name w:val="lyt-bluecrystals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bluecrystalsLTGliederung2">
    <w:name w:val="lyt-bluecrystals~LT~Gliederung 2"/>
    <w:basedOn w:val="lyt-bluecrystals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bluecrystalsLTGliederung3">
    <w:name w:val="lyt-bluecrystals~LT~Gliederung 3"/>
    <w:basedOn w:val="lyt-bluecrystals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bluecrystalsLTGliederung4">
    <w:name w:val="lyt-bluecrystals~LT~Gliederung 4"/>
    <w:basedOn w:val="lyt-bluecrystals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bluecrystalsLTGliederung5">
    <w:name w:val="lyt-bluecrystals~LT~Gliederung 5"/>
    <w:basedOn w:val="lyt-bluecrystalsLTGliederung4"/>
    <w:uiPriority w:val="99"/>
    <w:rsid w:val="00C3258C"/>
    <w:pPr>
      <w:spacing w:after="57"/>
      <w:ind w:left="3402"/>
    </w:pPr>
  </w:style>
  <w:style w:type="paragraph" w:customStyle="1" w:styleId="lyt-bluecrystalsLTGliederung6">
    <w:name w:val="lyt-bluecrystals~LT~Gliederung 6"/>
    <w:basedOn w:val="lyt-bluecrystalsLTGliederung5"/>
    <w:uiPriority w:val="99"/>
    <w:rsid w:val="00C3258C"/>
    <w:pPr>
      <w:ind w:left="4082"/>
    </w:pPr>
  </w:style>
  <w:style w:type="paragraph" w:customStyle="1" w:styleId="lyt-bluecrystalsLTGliederung7">
    <w:name w:val="lyt-bluecrystals~LT~Gliederung 7"/>
    <w:basedOn w:val="lyt-bluecrystalsLTGliederung6"/>
    <w:uiPriority w:val="99"/>
    <w:rsid w:val="00C3258C"/>
    <w:pPr>
      <w:ind w:left="4762"/>
    </w:pPr>
  </w:style>
  <w:style w:type="paragraph" w:customStyle="1" w:styleId="lyt-bluecrystalsLTGliederung8">
    <w:name w:val="lyt-bluecrystals~LT~Gliederung 8"/>
    <w:basedOn w:val="lyt-bluecrystalsLTGliederung7"/>
    <w:uiPriority w:val="99"/>
    <w:rsid w:val="00C3258C"/>
    <w:pPr>
      <w:ind w:left="5443"/>
    </w:pPr>
  </w:style>
  <w:style w:type="paragraph" w:customStyle="1" w:styleId="lyt-bluecrystalsLTGliederung9">
    <w:name w:val="lyt-bluecrystals~LT~Gliederung 9"/>
    <w:basedOn w:val="lyt-bluecrystalsLTGliederung8"/>
    <w:uiPriority w:val="99"/>
    <w:rsid w:val="00C3258C"/>
    <w:pPr>
      <w:ind w:left="6123"/>
    </w:pPr>
  </w:style>
  <w:style w:type="paragraph" w:customStyle="1" w:styleId="lyt-bluecrystalsLTTitel">
    <w:name w:val="lyt-bluecrystals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sz w:val="88"/>
      <w:szCs w:val="88"/>
      <w:lang w:val="ru-RU" w:eastAsia="hi-IN" w:bidi="hi-IN"/>
    </w:rPr>
  </w:style>
  <w:style w:type="paragraph" w:customStyle="1" w:styleId="lyt-bluecrystalsLTUntertitel">
    <w:name w:val="lyt-bluecrystals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bluecrystalsLTNotizen">
    <w:name w:val="lyt-bluecrystals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bluecrystalsLTHintergrundobjekte">
    <w:name w:val="lyt-bluecrystals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bluecrystalsLTHintergrund">
    <w:name w:val="lyt-bluecrystals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orangeLTGliederung1">
    <w:name w:val="lyt-orange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color w:val="4700B8"/>
      <w:sz w:val="64"/>
      <w:szCs w:val="64"/>
      <w:lang w:val="ru-RU" w:eastAsia="hi-IN" w:bidi="hi-IN"/>
    </w:rPr>
  </w:style>
  <w:style w:type="paragraph" w:customStyle="1" w:styleId="lyt-orangeLTGliederung2">
    <w:name w:val="lyt-orange~LT~Gliederung 2"/>
    <w:basedOn w:val="lyt-orange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orangeLTGliederung3">
    <w:name w:val="lyt-orange~LT~Gliederung 3"/>
    <w:basedOn w:val="lyt-orange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orangeLTGliederung4">
    <w:name w:val="lyt-orange~LT~Gliederung 4"/>
    <w:basedOn w:val="lyt-orange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orangeLTGliederung5">
    <w:name w:val="lyt-orange~LT~Gliederung 5"/>
    <w:basedOn w:val="lyt-orangeLTGliederung4"/>
    <w:uiPriority w:val="99"/>
    <w:rsid w:val="00C3258C"/>
    <w:pPr>
      <w:spacing w:after="57"/>
      <w:ind w:left="3402"/>
    </w:pPr>
  </w:style>
  <w:style w:type="paragraph" w:customStyle="1" w:styleId="lyt-orangeLTGliederung6">
    <w:name w:val="lyt-orange~LT~Gliederung 6"/>
    <w:basedOn w:val="lyt-orangeLTGliederung5"/>
    <w:uiPriority w:val="99"/>
    <w:rsid w:val="00C3258C"/>
    <w:pPr>
      <w:ind w:left="4082"/>
    </w:pPr>
  </w:style>
  <w:style w:type="paragraph" w:customStyle="1" w:styleId="lyt-orangeLTGliederung7">
    <w:name w:val="lyt-orange~LT~Gliederung 7"/>
    <w:basedOn w:val="lyt-orangeLTGliederung6"/>
    <w:uiPriority w:val="99"/>
    <w:rsid w:val="00C3258C"/>
    <w:pPr>
      <w:ind w:left="4762"/>
    </w:pPr>
  </w:style>
  <w:style w:type="paragraph" w:customStyle="1" w:styleId="lyt-orangeLTGliederung8">
    <w:name w:val="lyt-orange~LT~Gliederung 8"/>
    <w:basedOn w:val="lyt-orangeLTGliederung7"/>
    <w:uiPriority w:val="99"/>
    <w:rsid w:val="00C3258C"/>
    <w:pPr>
      <w:ind w:left="5443"/>
    </w:pPr>
  </w:style>
  <w:style w:type="paragraph" w:customStyle="1" w:styleId="lyt-orangeLTGliederung9">
    <w:name w:val="lyt-orange~LT~Gliederung 9"/>
    <w:basedOn w:val="lyt-orangeLTGliederung8"/>
    <w:uiPriority w:val="99"/>
    <w:rsid w:val="00C3258C"/>
    <w:pPr>
      <w:ind w:left="6123"/>
    </w:pPr>
  </w:style>
  <w:style w:type="paragraph" w:customStyle="1" w:styleId="lyt-orangeLTTitel">
    <w:name w:val="lyt-orange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color w:val="CC6633"/>
      <w:sz w:val="88"/>
      <w:szCs w:val="88"/>
      <w:lang w:val="ru-RU" w:eastAsia="hi-IN" w:bidi="hi-IN"/>
    </w:rPr>
  </w:style>
  <w:style w:type="paragraph" w:customStyle="1" w:styleId="lyt-orangeLTUntertitel">
    <w:name w:val="lyt-orange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color w:val="CC6633"/>
      <w:sz w:val="64"/>
      <w:szCs w:val="64"/>
      <w:lang w:val="ru-RU" w:eastAsia="hi-IN" w:bidi="hi-IN"/>
    </w:rPr>
  </w:style>
  <w:style w:type="paragraph" w:customStyle="1" w:styleId="lyt-orangeLTNotizen">
    <w:name w:val="lyt-orange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orangeLTHintergrundobjekte">
    <w:name w:val="lyt-orange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orangeLTHintergrund">
    <w:name w:val="lyt-orange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plasticLTGliederung1">
    <w:name w:val="lyt-plastic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plasticLTGliederung2">
    <w:name w:val="lyt-plastic~LT~Gliederung 2"/>
    <w:basedOn w:val="lyt-plastic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plasticLTGliederung3">
    <w:name w:val="lyt-plastic~LT~Gliederung 3"/>
    <w:basedOn w:val="lyt-plastic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plasticLTGliederung4">
    <w:name w:val="lyt-plastic~LT~Gliederung 4"/>
    <w:basedOn w:val="lyt-plastic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plasticLTGliederung5">
    <w:name w:val="lyt-plastic~LT~Gliederung 5"/>
    <w:basedOn w:val="lyt-plasticLTGliederung4"/>
    <w:uiPriority w:val="99"/>
    <w:rsid w:val="00C3258C"/>
    <w:pPr>
      <w:spacing w:after="57"/>
      <w:ind w:left="3402"/>
    </w:pPr>
  </w:style>
  <w:style w:type="paragraph" w:customStyle="1" w:styleId="lyt-plasticLTGliederung6">
    <w:name w:val="lyt-plastic~LT~Gliederung 6"/>
    <w:basedOn w:val="lyt-plasticLTGliederung5"/>
    <w:uiPriority w:val="99"/>
    <w:rsid w:val="00C3258C"/>
    <w:pPr>
      <w:ind w:left="4082"/>
    </w:pPr>
  </w:style>
  <w:style w:type="paragraph" w:customStyle="1" w:styleId="lyt-plasticLTGliederung7">
    <w:name w:val="lyt-plastic~LT~Gliederung 7"/>
    <w:basedOn w:val="lyt-plasticLTGliederung6"/>
    <w:uiPriority w:val="99"/>
    <w:rsid w:val="00C3258C"/>
    <w:pPr>
      <w:ind w:left="4762"/>
    </w:pPr>
  </w:style>
  <w:style w:type="paragraph" w:customStyle="1" w:styleId="lyt-plasticLTGliederung8">
    <w:name w:val="lyt-plastic~LT~Gliederung 8"/>
    <w:basedOn w:val="lyt-plasticLTGliederung7"/>
    <w:uiPriority w:val="99"/>
    <w:rsid w:val="00C3258C"/>
    <w:pPr>
      <w:ind w:left="5443"/>
    </w:pPr>
  </w:style>
  <w:style w:type="paragraph" w:customStyle="1" w:styleId="lyt-plasticLTGliederung9">
    <w:name w:val="lyt-plastic~LT~Gliederung 9"/>
    <w:basedOn w:val="lyt-plasticLTGliederung8"/>
    <w:uiPriority w:val="99"/>
    <w:rsid w:val="00C3258C"/>
    <w:pPr>
      <w:ind w:left="6123"/>
    </w:pPr>
  </w:style>
  <w:style w:type="paragraph" w:customStyle="1" w:styleId="lyt-plasticLTTitel">
    <w:name w:val="lyt-plastic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color w:val="008080"/>
      <w:sz w:val="88"/>
      <w:szCs w:val="88"/>
      <w:lang w:val="ru-RU" w:eastAsia="hi-IN" w:bidi="hi-IN"/>
    </w:rPr>
  </w:style>
  <w:style w:type="paragraph" w:customStyle="1" w:styleId="lyt-plasticLTUntertitel">
    <w:name w:val="lyt-plastic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plasticLTNotizen">
    <w:name w:val="lyt-plastic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plasticLTHintergrundobjekte">
    <w:name w:val="lyt-plastic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plasticLTHintergrund">
    <w:name w:val="lyt-plastic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gradshadLTGliederung1">
    <w:name w:val="lyt-gradshad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color w:val="800000"/>
      <w:sz w:val="64"/>
      <w:szCs w:val="64"/>
      <w:lang w:val="ru-RU" w:eastAsia="hi-IN" w:bidi="hi-IN"/>
    </w:rPr>
  </w:style>
  <w:style w:type="paragraph" w:customStyle="1" w:styleId="lyt-gradshadLTGliederung2">
    <w:name w:val="lyt-gradshad~LT~Gliederung 2"/>
    <w:basedOn w:val="lyt-gradshad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gradshadLTGliederung3">
    <w:name w:val="lyt-gradshad~LT~Gliederung 3"/>
    <w:basedOn w:val="lyt-gradshad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gradshadLTGliederung4">
    <w:name w:val="lyt-gradshad~LT~Gliederung 4"/>
    <w:basedOn w:val="lyt-gradshad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gradshadLTGliederung5">
    <w:name w:val="lyt-gradshad~LT~Gliederung 5"/>
    <w:basedOn w:val="lyt-gradshadLTGliederung4"/>
    <w:uiPriority w:val="99"/>
    <w:rsid w:val="00C3258C"/>
    <w:pPr>
      <w:spacing w:after="57"/>
      <w:ind w:left="3402"/>
    </w:pPr>
  </w:style>
  <w:style w:type="paragraph" w:customStyle="1" w:styleId="lyt-gradshadLTGliederung6">
    <w:name w:val="lyt-gradshad~LT~Gliederung 6"/>
    <w:basedOn w:val="lyt-gradshadLTGliederung5"/>
    <w:uiPriority w:val="99"/>
    <w:rsid w:val="00C3258C"/>
    <w:pPr>
      <w:ind w:left="4082"/>
    </w:pPr>
  </w:style>
  <w:style w:type="paragraph" w:customStyle="1" w:styleId="lyt-gradshadLTGliederung7">
    <w:name w:val="lyt-gradshad~LT~Gliederung 7"/>
    <w:basedOn w:val="lyt-gradshadLTGliederung6"/>
    <w:uiPriority w:val="99"/>
    <w:rsid w:val="00C3258C"/>
    <w:pPr>
      <w:ind w:left="4762"/>
    </w:pPr>
  </w:style>
  <w:style w:type="paragraph" w:customStyle="1" w:styleId="lyt-gradshadLTGliederung8">
    <w:name w:val="lyt-gradshad~LT~Gliederung 8"/>
    <w:basedOn w:val="lyt-gradshadLTGliederung7"/>
    <w:uiPriority w:val="99"/>
    <w:rsid w:val="00C3258C"/>
    <w:pPr>
      <w:ind w:left="5443"/>
    </w:pPr>
  </w:style>
  <w:style w:type="paragraph" w:customStyle="1" w:styleId="lyt-gradshadLTGliederung9">
    <w:name w:val="lyt-gradshad~LT~Gliederung 9"/>
    <w:basedOn w:val="lyt-gradshadLTGliederung8"/>
    <w:uiPriority w:val="99"/>
    <w:rsid w:val="00C3258C"/>
    <w:pPr>
      <w:ind w:left="6123"/>
    </w:pPr>
  </w:style>
  <w:style w:type="paragraph" w:customStyle="1" w:styleId="lyt-gradshadLTTitel">
    <w:name w:val="lyt-gradshad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color w:val="008080"/>
      <w:sz w:val="88"/>
      <w:szCs w:val="88"/>
      <w:lang w:val="ru-RU" w:eastAsia="hi-IN" w:bidi="hi-IN"/>
    </w:rPr>
  </w:style>
  <w:style w:type="paragraph" w:customStyle="1" w:styleId="lyt-gradshadLTUntertitel">
    <w:name w:val="lyt-gradshad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gradshadLTNotizen">
    <w:name w:val="lyt-gradshad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gradshadLTHintergrundobjekte">
    <w:name w:val="lyt-gradshad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gradshadLTHintergrund">
    <w:name w:val="lyt-gradshad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techborderLTGliederung1">
    <w:name w:val="lyt-techborder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techborderLTGliederung2">
    <w:name w:val="lyt-techborder~LT~Gliederung 2"/>
    <w:basedOn w:val="lyt-techborder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techborderLTGliederung3">
    <w:name w:val="lyt-techborder~LT~Gliederung 3"/>
    <w:basedOn w:val="lyt-techborder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techborderLTGliederung4">
    <w:name w:val="lyt-techborder~LT~Gliederung 4"/>
    <w:basedOn w:val="lyt-techborder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techborderLTGliederung5">
    <w:name w:val="lyt-techborder~LT~Gliederung 5"/>
    <w:basedOn w:val="lyt-techborderLTGliederung4"/>
    <w:uiPriority w:val="99"/>
    <w:rsid w:val="00C3258C"/>
    <w:pPr>
      <w:spacing w:after="57"/>
      <w:ind w:left="3402"/>
    </w:pPr>
  </w:style>
  <w:style w:type="paragraph" w:customStyle="1" w:styleId="lyt-techborderLTGliederung6">
    <w:name w:val="lyt-techborder~LT~Gliederung 6"/>
    <w:basedOn w:val="lyt-techborderLTGliederung5"/>
    <w:uiPriority w:val="99"/>
    <w:rsid w:val="00C3258C"/>
    <w:pPr>
      <w:ind w:left="4082"/>
    </w:pPr>
  </w:style>
  <w:style w:type="paragraph" w:customStyle="1" w:styleId="lyt-techborderLTGliederung7">
    <w:name w:val="lyt-techborder~LT~Gliederung 7"/>
    <w:basedOn w:val="lyt-techborderLTGliederung6"/>
    <w:uiPriority w:val="99"/>
    <w:rsid w:val="00C3258C"/>
    <w:pPr>
      <w:ind w:left="4762"/>
    </w:pPr>
  </w:style>
  <w:style w:type="paragraph" w:customStyle="1" w:styleId="lyt-techborderLTGliederung8">
    <w:name w:val="lyt-techborder~LT~Gliederung 8"/>
    <w:basedOn w:val="lyt-techborderLTGliederung7"/>
    <w:uiPriority w:val="99"/>
    <w:rsid w:val="00C3258C"/>
    <w:pPr>
      <w:ind w:left="5443"/>
    </w:pPr>
  </w:style>
  <w:style w:type="paragraph" w:customStyle="1" w:styleId="lyt-techborderLTGliederung9">
    <w:name w:val="lyt-techborder~LT~Gliederung 9"/>
    <w:basedOn w:val="lyt-techborderLTGliederung8"/>
    <w:uiPriority w:val="99"/>
    <w:rsid w:val="00C3258C"/>
    <w:pPr>
      <w:ind w:left="6123"/>
    </w:pPr>
  </w:style>
  <w:style w:type="paragraph" w:customStyle="1" w:styleId="lyt-techborderLTTitel">
    <w:name w:val="lyt-techborder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color w:val="23B8DC"/>
      <w:sz w:val="88"/>
      <w:szCs w:val="88"/>
      <w:lang w:val="ru-RU" w:eastAsia="hi-IN" w:bidi="hi-IN"/>
    </w:rPr>
  </w:style>
  <w:style w:type="paragraph" w:customStyle="1" w:styleId="lyt-techborderLTUntertitel">
    <w:name w:val="lyt-techborder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techborderLTNotizen">
    <w:name w:val="lyt-techborder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techborderLTHintergrundobjekte">
    <w:name w:val="lyt-techborder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techborderLTHintergrund">
    <w:name w:val="lyt-techborder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rededgesLTGliederung1">
    <w:name w:val="lyt-rededges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rededgesLTGliederung2">
    <w:name w:val="lyt-rededges~LT~Gliederung 2"/>
    <w:basedOn w:val="lyt-rededges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rededgesLTGliederung3">
    <w:name w:val="lyt-rededges~LT~Gliederung 3"/>
    <w:basedOn w:val="lyt-rededges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rededgesLTGliederung4">
    <w:name w:val="lyt-rededges~LT~Gliederung 4"/>
    <w:basedOn w:val="lyt-rededges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rededgesLTGliederung5">
    <w:name w:val="lyt-rededges~LT~Gliederung 5"/>
    <w:basedOn w:val="lyt-rededgesLTGliederung4"/>
    <w:uiPriority w:val="99"/>
    <w:rsid w:val="00C3258C"/>
    <w:pPr>
      <w:spacing w:after="57"/>
      <w:ind w:left="3402"/>
    </w:pPr>
  </w:style>
  <w:style w:type="paragraph" w:customStyle="1" w:styleId="lyt-rededgesLTGliederung6">
    <w:name w:val="lyt-rededges~LT~Gliederung 6"/>
    <w:basedOn w:val="lyt-rededgesLTGliederung5"/>
    <w:uiPriority w:val="99"/>
    <w:rsid w:val="00C3258C"/>
    <w:pPr>
      <w:ind w:left="4082"/>
    </w:pPr>
  </w:style>
  <w:style w:type="paragraph" w:customStyle="1" w:styleId="lyt-rededgesLTGliederung7">
    <w:name w:val="lyt-rededges~LT~Gliederung 7"/>
    <w:basedOn w:val="lyt-rededgesLTGliederung6"/>
    <w:uiPriority w:val="99"/>
    <w:rsid w:val="00C3258C"/>
    <w:pPr>
      <w:ind w:left="4762"/>
    </w:pPr>
  </w:style>
  <w:style w:type="paragraph" w:customStyle="1" w:styleId="lyt-rededgesLTGliederung8">
    <w:name w:val="lyt-rededges~LT~Gliederung 8"/>
    <w:basedOn w:val="lyt-rededgesLTGliederung7"/>
    <w:uiPriority w:val="99"/>
    <w:rsid w:val="00C3258C"/>
    <w:pPr>
      <w:ind w:left="5443"/>
    </w:pPr>
  </w:style>
  <w:style w:type="paragraph" w:customStyle="1" w:styleId="lyt-rededgesLTGliederung9">
    <w:name w:val="lyt-rededges~LT~Gliederung 9"/>
    <w:basedOn w:val="lyt-rededgesLTGliederung8"/>
    <w:uiPriority w:val="99"/>
    <w:rsid w:val="00C3258C"/>
    <w:pPr>
      <w:ind w:left="6123"/>
    </w:pPr>
  </w:style>
  <w:style w:type="paragraph" w:customStyle="1" w:styleId="lyt-rededgesLTTitel">
    <w:name w:val="lyt-rededges~LT~Titel"/>
    <w:uiPriority w:val="99"/>
    <w:rsid w:val="00C3258C"/>
    <w:pPr>
      <w:widowControl w:val="0"/>
      <w:suppressAutoHyphens/>
      <w:autoSpaceDE w:val="0"/>
      <w:jc w:val="right"/>
    </w:pPr>
    <w:rPr>
      <w:rFonts w:ascii="Tahoma" w:hAnsi="Tahoma" w:cs="Tahoma"/>
      <w:color w:val="800000"/>
      <w:sz w:val="88"/>
      <w:szCs w:val="88"/>
      <w:lang w:val="ru-RU" w:eastAsia="hi-IN" w:bidi="hi-IN"/>
    </w:rPr>
  </w:style>
  <w:style w:type="paragraph" w:customStyle="1" w:styleId="lyt-rededgesLTUntertitel">
    <w:name w:val="lyt-rededges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rededgesLTNotizen">
    <w:name w:val="lyt-rededges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rededgesLTHintergrundobjekte">
    <w:name w:val="lyt-rededges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rededgesLTHintergrund">
    <w:name w:val="lyt-rededges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mezzoLTGliederung1">
    <w:name w:val="lyt-mezzo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mezzoLTGliederung2">
    <w:name w:val="lyt-mezzo~LT~Gliederung 2"/>
    <w:basedOn w:val="lyt-mezzo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mezzoLTGliederung3">
    <w:name w:val="lyt-mezzo~LT~Gliederung 3"/>
    <w:basedOn w:val="lyt-mezzo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mezzoLTGliederung4">
    <w:name w:val="lyt-mezzo~LT~Gliederung 4"/>
    <w:basedOn w:val="lyt-mezzo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mezzoLTGliederung5">
    <w:name w:val="lyt-mezzo~LT~Gliederung 5"/>
    <w:basedOn w:val="lyt-mezzoLTGliederung4"/>
    <w:uiPriority w:val="99"/>
    <w:rsid w:val="00C3258C"/>
    <w:pPr>
      <w:spacing w:after="57"/>
      <w:ind w:left="3402"/>
    </w:pPr>
  </w:style>
  <w:style w:type="paragraph" w:customStyle="1" w:styleId="lyt-mezzoLTGliederung6">
    <w:name w:val="lyt-mezzo~LT~Gliederung 6"/>
    <w:basedOn w:val="lyt-mezzoLTGliederung5"/>
    <w:uiPriority w:val="99"/>
    <w:rsid w:val="00C3258C"/>
    <w:pPr>
      <w:ind w:left="4082"/>
    </w:pPr>
  </w:style>
  <w:style w:type="paragraph" w:customStyle="1" w:styleId="lyt-mezzoLTGliederung7">
    <w:name w:val="lyt-mezzo~LT~Gliederung 7"/>
    <w:basedOn w:val="lyt-mezzoLTGliederung6"/>
    <w:uiPriority w:val="99"/>
    <w:rsid w:val="00C3258C"/>
    <w:pPr>
      <w:ind w:left="4762"/>
    </w:pPr>
  </w:style>
  <w:style w:type="paragraph" w:customStyle="1" w:styleId="lyt-mezzoLTGliederung8">
    <w:name w:val="lyt-mezzo~LT~Gliederung 8"/>
    <w:basedOn w:val="lyt-mezzoLTGliederung7"/>
    <w:uiPriority w:val="99"/>
    <w:rsid w:val="00C3258C"/>
    <w:pPr>
      <w:ind w:left="5443"/>
    </w:pPr>
  </w:style>
  <w:style w:type="paragraph" w:customStyle="1" w:styleId="lyt-mezzoLTGliederung9">
    <w:name w:val="lyt-mezzo~LT~Gliederung 9"/>
    <w:basedOn w:val="lyt-mezzoLTGliederung8"/>
    <w:uiPriority w:val="99"/>
    <w:rsid w:val="00C3258C"/>
    <w:pPr>
      <w:ind w:left="6123"/>
    </w:pPr>
  </w:style>
  <w:style w:type="paragraph" w:customStyle="1" w:styleId="lyt-mezzoLTTitel">
    <w:name w:val="lyt-mezzo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color w:val="000080"/>
      <w:sz w:val="88"/>
      <w:szCs w:val="88"/>
      <w:lang w:val="ru-RU" w:eastAsia="hi-IN" w:bidi="hi-IN"/>
    </w:rPr>
  </w:style>
  <w:style w:type="paragraph" w:customStyle="1" w:styleId="lyt-mezzoLTUntertitel">
    <w:name w:val="lyt-mezzo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mezzoLTNotizen">
    <w:name w:val="lyt-mezzo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mezzoLTHintergrundobjekte">
    <w:name w:val="lyt-mezzo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mezzoLTHintergrund">
    <w:name w:val="lyt-mezzo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greenwaterpaintingLTGliederung1">
    <w:name w:val="lyt-greenwaterpainting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greenwaterpaintingLTGliederung2">
    <w:name w:val="lyt-greenwaterpainting~LT~Gliederung 2"/>
    <w:basedOn w:val="lyt-greenwaterpainting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greenwaterpaintingLTGliederung3">
    <w:name w:val="lyt-greenwaterpainting~LT~Gliederung 3"/>
    <w:basedOn w:val="lyt-greenwaterpainting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greenwaterpaintingLTGliederung4">
    <w:name w:val="lyt-greenwaterpainting~LT~Gliederung 4"/>
    <w:basedOn w:val="lyt-greenwaterpainting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greenwaterpaintingLTGliederung5">
    <w:name w:val="lyt-greenwaterpainting~LT~Gliederung 5"/>
    <w:basedOn w:val="lyt-greenwaterpaintingLTGliederung4"/>
    <w:uiPriority w:val="99"/>
    <w:rsid w:val="00C3258C"/>
    <w:pPr>
      <w:spacing w:after="57"/>
      <w:ind w:left="3402"/>
    </w:pPr>
  </w:style>
  <w:style w:type="paragraph" w:customStyle="1" w:styleId="lyt-greenwaterpaintingLTGliederung6">
    <w:name w:val="lyt-greenwaterpainting~LT~Gliederung 6"/>
    <w:basedOn w:val="lyt-greenwaterpaintingLTGliederung5"/>
    <w:uiPriority w:val="99"/>
    <w:rsid w:val="00C3258C"/>
    <w:pPr>
      <w:ind w:left="4082"/>
    </w:pPr>
  </w:style>
  <w:style w:type="paragraph" w:customStyle="1" w:styleId="lyt-greenwaterpaintingLTGliederung7">
    <w:name w:val="lyt-greenwaterpainting~LT~Gliederung 7"/>
    <w:basedOn w:val="lyt-greenwaterpaintingLTGliederung6"/>
    <w:uiPriority w:val="99"/>
    <w:rsid w:val="00C3258C"/>
    <w:pPr>
      <w:ind w:left="4762"/>
    </w:pPr>
  </w:style>
  <w:style w:type="paragraph" w:customStyle="1" w:styleId="lyt-greenwaterpaintingLTGliederung8">
    <w:name w:val="lyt-greenwaterpainting~LT~Gliederung 8"/>
    <w:basedOn w:val="lyt-greenwaterpaintingLTGliederung7"/>
    <w:uiPriority w:val="99"/>
    <w:rsid w:val="00C3258C"/>
    <w:pPr>
      <w:ind w:left="5443"/>
    </w:pPr>
  </w:style>
  <w:style w:type="paragraph" w:customStyle="1" w:styleId="lyt-greenwaterpaintingLTGliederung9">
    <w:name w:val="lyt-greenwaterpainting~LT~Gliederung 9"/>
    <w:basedOn w:val="lyt-greenwaterpaintingLTGliederung8"/>
    <w:uiPriority w:val="99"/>
    <w:rsid w:val="00C3258C"/>
    <w:pPr>
      <w:ind w:left="6123"/>
    </w:pPr>
  </w:style>
  <w:style w:type="paragraph" w:customStyle="1" w:styleId="lyt-greenwaterpaintingLTTitel">
    <w:name w:val="lyt-greenwaterpainting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sz w:val="88"/>
      <w:szCs w:val="88"/>
      <w:lang w:val="ru-RU" w:eastAsia="hi-IN" w:bidi="hi-IN"/>
    </w:rPr>
  </w:style>
  <w:style w:type="paragraph" w:customStyle="1" w:styleId="lyt-greenwaterpaintingLTUntertitel">
    <w:name w:val="lyt-greenwaterpainting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greenwaterpaintingLTNotizen">
    <w:name w:val="lyt-greenwaterpainting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greenwaterpaintingLTHintergrundobjekte">
    <w:name w:val="lyt-greenwaterpainting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greenwaterpaintingLTHintergrund">
    <w:name w:val="lyt-greenwaterpainting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oceanLTGliederung1">
    <w:name w:val="lyt-ocean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color w:val="FFFFFF"/>
      <w:sz w:val="64"/>
      <w:szCs w:val="64"/>
      <w:lang w:val="ru-RU" w:eastAsia="hi-IN" w:bidi="hi-IN"/>
    </w:rPr>
  </w:style>
  <w:style w:type="paragraph" w:customStyle="1" w:styleId="lyt-oceanLTGliederung2">
    <w:name w:val="lyt-ocean~LT~Gliederung 2"/>
    <w:basedOn w:val="lyt-ocean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oceanLTGliederung3">
    <w:name w:val="lyt-ocean~LT~Gliederung 3"/>
    <w:basedOn w:val="lyt-ocean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oceanLTGliederung4">
    <w:name w:val="lyt-ocean~LT~Gliederung 4"/>
    <w:basedOn w:val="lyt-ocean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oceanLTGliederung5">
    <w:name w:val="lyt-ocean~LT~Gliederung 5"/>
    <w:basedOn w:val="lyt-oceanLTGliederung4"/>
    <w:uiPriority w:val="99"/>
    <w:rsid w:val="00C3258C"/>
    <w:pPr>
      <w:spacing w:after="57"/>
      <w:ind w:left="3402"/>
    </w:pPr>
  </w:style>
  <w:style w:type="paragraph" w:customStyle="1" w:styleId="lyt-oceanLTGliederung6">
    <w:name w:val="lyt-ocean~LT~Gliederung 6"/>
    <w:basedOn w:val="lyt-oceanLTGliederung5"/>
    <w:uiPriority w:val="99"/>
    <w:rsid w:val="00C3258C"/>
    <w:pPr>
      <w:ind w:left="4082"/>
    </w:pPr>
  </w:style>
  <w:style w:type="paragraph" w:customStyle="1" w:styleId="lyt-oceanLTGliederung7">
    <w:name w:val="lyt-ocean~LT~Gliederung 7"/>
    <w:basedOn w:val="lyt-oceanLTGliederung6"/>
    <w:uiPriority w:val="99"/>
    <w:rsid w:val="00C3258C"/>
    <w:pPr>
      <w:ind w:left="4762"/>
    </w:pPr>
  </w:style>
  <w:style w:type="paragraph" w:customStyle="1" w:styleId="lyt-oceanLTGliederung8">
    <w:name w:val="lyt-ocean~LT~Gliederung 8"/>
    <w:basedOn w:val="lyt-oceanLTGliederung7"/>
    <w:uiPriority w:val="99"/>
    <w:rsid w:val="00C3258C"/>
    <w:pPr>
      <w:ind w:left="5443"/>
    </w:pPr>
  </w:style>
  <w:style w:type="paragraph" w:customStyle="1" w:styleId="lyt-oceanLTGliederung9">
    <w:name w:val="lyt-ocean~LT~Gliederung 9"/>
    <w:basedOn w:val="lyt-oceanLTGliederung8"/>
    <w:uiPriority w:val="99"/>
    <w:rsid w:val="00C3258C"/>
    <w:pPr>
      <w:ind w:left="6123"/>
    </w:pPr>
  </w:style>
  <w:style w:type="paragraph" w:customStyle="1" w:styleId="lyt-oceanLTTitel">
    <w:name w:val="lyt-ocean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sz w:val="88"/>
      <w:szCs w:val="88"/>
      <w:lang w:val="ru-RU" w:eastAsia="hi-IN" w:bidi="hi-IN"/>
    </w:rPr>
  </w:style>
  <w:style w:type="paragraph" w:customStyle="1" w:styleId="lyt-oceanLTUntertitel">
    <w:name w:val="lyt-ocean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color w:val="FFFFFF"/>
      <w:sz w:val="64"/>
      <w:szCs w:val="64"/>
      <w:lang w:val="ru-RU" w:eastAsia="hi-IN" w:bidi="hi-IN"/>
    </w:rPr>
  </w:style>
  <w:style w:type="paragraph" w:customStyle="1" w:styleId="lyt-oceanLTNotizen">
    <w:name w:val="lyt-ocean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oceanLTHintergrundobjekte">
    <w:name w:val="lyt-ocean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color w:val="FFFFFF"/>
      <w:sz w:val="24"/>
      <w:szCs w:val="24"/>
      <w:lang w:val="ru-RU" w:eastAsia="hi-IN" w:bidi="hi-IN"/>
    </w:rPr>
  </w:style>
  <w:style w:type="paragraph" w:customStyle="1" w:styleId="lyt-oceanLTHintergrund">
    <w:name w:val="lyt-ocean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violetlightningLTGliederung1">
    <w:name w:val="lyt-violetlightning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violetlightningLTGliederung2">
    <w:name w:val="lyt-violetlightning~LT~Gliederung 2"/>
    <w:basedOn w:val="lyt-violetlightning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violetlightningLTGliederung3">
    <w:name w:val="lyt-violetlightning~LT~Gliederung 3"/>
    <w:basedOn w:val="lyt-violetlightning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violetlightningLTGliederung4">
    <w:name w:val="lyt-violetlightning~LT~Gliederung 4"/>
    <w:basedOn w:val="lyt-violetlightning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violetlightningLTGliederung5">
    <w:name w:val="lyt-violetlightning~LT~Gliederung 5"/>
    <w:basedOn w:val="lyt-violetlightningLTGliederung4"/>
    <w:uiPriority w:val="99"/>
    <w:rsid w:val="00C3258C"/>
    <w:pPr>
      <w:spacing w:after="57"/>
      <w:ind w:left="3402"/>
    </w:pPr>
  </w:style>
  <w:style w:type="paragraph" w:customStyle="1" w:styleId="lyt-violetlightningLTGliederung6">
    <w:name w:val="lyt-violetlightning~LT~Gliederung 6"/>
    <w:basedOn w:val="lyt-violetlightningLTGliederung5"/>
    <w:uiPriority w:val="99"/>
    <w:rsid w:val="00C3258C"/>
    <w:pPr>
      <w:ind w:left="4082"/>
    </w:pPr>
  </w:style>
  <w:style w:type="paragraph" w:customStyle="1" w:styleId="lyt-violetlightningLTGliederung7">
    <w:name w:val="lyt-violetlightning~LT~Gliederung 7"/>
    <w:basedOn w:val="lyt-violetlightningLTGliederung6"/>
    <w:uiPriority w:val="99"/>
    <w:rsid w:val="00C3258C"/>
    <w:pPr>
      <w:ind w:left="4762"/>
    </w:pPr>
  </w:style>
  <w:style w:type="paragraph" w:customStyle="1" w:styleId="lyt-violetlightningLTGliederung8">
    <w:name w:val="lyt-violetlightning~LT~Gliederung 8"/>
    <w:basedOn w:val="lyt-violetlightningLTGliederung7"/>
    <w:uiPriority w:val="99"/>
    <w:rsid w:val="00C3258C"/>
    <w:pPr>
      <w:ind w:left="5443"/>
    </w:pPr>
  </w:style>
  <w:style w:type="paragraph" w:customStyle="1" w:styleId="lyt-violetlightningLTGliederung9">
    <w:name w:val="lyt-violetlightning~LT~Gliederung 9"/>
    <w:basedOn w:val="lyt-violetlightningLTGliederung8"/>
    <w:uiPriority w:val="99"/>
    <w:rsid w:val="00C3258C"/>
    <w:pPr>
      <w:ind w:left="6123"/>
    </w:pPr>
  </w:style>
  <w:style w:type="paragraph" w:customStyle="1" w:styleId="lyt-violetlightningLTTitel">
    <w:name w:val="lyt-violetlightning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color w:val="9999CC"/>
      <w:sz w:val="88"/>
      <w:szCs w:val="88"/>
      <w:lang w:val="ru-RU" w:eastAsia="hi-IN" w:bidi="hi-IN"/>
    </w:rPr>
  </w:style>
  <w:style w:type="paragraph" w:customStyle="1" w:styleId="lyt-violetlightningLTUntertitel">
    <w:name w:val="lyt-violetlightning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violetlightningLTNotizen">
    <w:name w:val="lyt-violetlightning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violetlightningLTHintergrundobjekte">
    <w:name w:val="lyt-violetlightning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violetlightningLTHintergrund">
    <w:name w:val="lyt-violetlightning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simpleblueLTGliederung1">
    <w:name w:val="lyt-simpleblue~LT~Gliederung 1"/>
    <w:uiPriority w:val="99"/>
    <w:rsid w:val="00C3258C"/>
    <w:pPr>
      <w:widowControl w:val="0"/>
      <w:suppressAutoHyphens/>
      <w:autoSpaceDE w:val="0"/>
      <w:spacing w:after="283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simpleblueLTGliederung2">
    <w:name w:val="lyt-simpleblue~LT~Gliederung 2"/>
    <w:basedOn w:val="lyt-simpleblueLTGliederung1"/>
    <w:uiPriority w:val="99"/>
    <w:rsid w:val="00C3258C"/>
    <w:pPr>
      <w:spacing w:after="227"/>
      <w:ind w:left="1361" w:hanging="454"/>
    </w:pPr>
    <w:rPr>
      <w:sz w:val="56"/>
      <w:szCs w:val="56"/>
    </w:rPr>
  </w:style>
  <w:style w:type="paragraph" w:customStyle="1" w:styleId="lyt-simpleblueLTGliederung3">
    <w:name w:val="lyt-simpleblue~LT~Gliederung 3"/>
    <w:basedOn w:val="lyt-simpleblueLTGliederung2"/>
    <w:uiPriority w:val="99"/>
    <w:rsid w:val="00C3258C"/>
    <w:pPr>
      <w:spacing w:after="170"/>
      <w:ind w:left="2041" w:hanging="340"/>
    </w:pPr>
    <w:rPr>
      <w:sz w:val="48"/>
      <w:szCs w:val="48"/>
    </w:rPr>
  </w:style>
  <w:style w:type="paragraph" w:customStyle="1" w:styleId="lyt-simpleblueLTGliederung4">
    <w:name w:val="lyt-simpleblue~LT~Gliederung 4"/>
    <w:basedOn w:val="lyt-simpleblueLTGliederung3"/>
    <w:uiPriority w:val="99"/>
    <w:rsid w:val="00C3258C"/>
    <w:pPr>
      <w:spacing w:after="113"/>
      <w:ind w:left="2721"/>
    </w:pPr>
    <w:rPr>
      <w:sz w:val="40"/>
      <w:szCs w:val="40"/>
    </w:rPr>
  </w:style>
  <w:style w:type="paragraph" w:customStyle="1" w:styleId="lyt-simpleblueLTGliederung5">
    <w:name w:val="lyt-simpleblue~LT~Gliederung 5"/>
    <w:basedOn w:val="lyt-simpleblueLTGliederung4"/>
    <w:uiPriority w:val="99"/>
    <w:rsid w:val="00C3258C"/>
    <w:pPr>
      <w:spacing w:after="57"/>
      <w:ind w:left="3402"/>
    </w:pPr>
  </w:style>
  <w:style w:type="paragraph" w:customStyle="1" w:styleId="lyt-simpleblueLTGliederung6">
    <w:name w:val="lyt-simpleblue~LT~Gliederung 6"/>
    <w:basedOn w:val="lyt-simpleblueLTGliederung5"/>
    <w:uiPriority w:val="99"/>
    <w:rsid w:val="00C3258C"/>
    <w:pPr>
      <w:ind w:left="4082"/>
    </w:pPr>
  </w:style>
  <w:style w:type="paragraph" w:customStyle="1" w:styleId="lyt-simpleblueLTGliederung7">
    <w:name w:val="lyt-simpleblue~LT~Gliederung 7"/>
    <w:basedOn w:val="lyt-simpleblueLTGliederung6"/>
    <w:uiPriority w:val="99"/>
    <w:rsid w:val="00C3258C"/>
    <w:pPr>
      <w:ind w:left="4762"/>
    </w:pPr>
  </w:style>
  <w:style w:type="paragraph" w:customStyle="1" w:styleId="lyt-simpleblueLTGliederung8">
    <w:name w:val="lyt-simpleblue~LT~Gliederung 8"/>
    <w:basedOn w:val="lyt-simpleblueLTGliederung7"/>
    <w:uiPriority w:val="99"/>
    <w:rsid w:val="00C3258C"/>
    <w:pPr>
      <w:ind w:left="5443"/>
    </w:pPr>
  </w:style>
  <w:style w:type="paragraph" w:customStyle="1" w:styleId="lyt-simpleblueLTGliederung9">
    <w:name w:val="lyt-simpleblue~LT~Gliederung 9"/>
    <w:basedOn w:val="lyt-simpleblueLTGliederung8"/>
    <w:uiPriority w:val="99"/>
    <w:rsid w:val="00C3258C"/>
    <w:pPr>
      <w:ind w:left="6123"/>
    </w:pPr>
  </w:style>
  <w:style w:type="paragraph" w:customStyle="1" w:styleId="lyt-simpleblueLTTitel">
    <w:name w:val="lyt-simpleblue~LT~Titel"/>
    <w:uiPriority w:val="99"/>
    <w:rsid w:val="00C3258C"/>
    <w:pPr>
      <w:widowControl w:val="0"/>
      <w:suppressAutoHyphens/>
      <w:autoSpaceDE w:val="0"/>
      <w:jc w:val="center"/>
    </w:pPr>
    <w:rPr>
      <w:rFonts w:ascii="Tahoma" w:hAnsi="Tahoma" w:cs="Tahoma"/>
      <w:sz w:val="88"/>
      <w:szCs w:val="88"/>
      <w:lang w:val="ru-RU" w:eastAsia="hi-IN" w:bidi="hi-IN"/>
    </w:rPr>
  </w:style>
  <w:style w:type="paragraph" w:customStyle="1" w:styleId="lyt-simpleblueLTUntertitel">
    <w:name w:val="lyt-simpleblue~LT~Untertitel"/>
    <w:uiPriority w:val="99"/>
    <w:rsid w:val="00C3258C"/>
    <w:pPr>
      <w:widowControl w:val="0"/>
      <w:suppressAutoHyphens/>
      <w:autoSpaceDE w:val="0"/>
      <w:ind w:hanging="340"/>
      <w:jc w:val="center"/>
    </w:pPr>
    <w:rPr>
      <w:rFonts w:ascii="Tahoma" w:hAnsi="Tahoma" w:cs="Tahoma"/>
      <w:sz w:val="64"/>
      <w:szCs w:val="64"/>
      <w:lang w:val="ru-RU" w:eastAsia="hi-IN" w:bidi="hi-IN"/>
    </w:rPr>
  </w:style>
  <w:style w:type="paragraph" w:customStyle="1" w:styleId="lyt-simpleblueLTNotizen">
    <w:name w:val="lyt-simpleblue~LT~Notizen"/>
    <w:uiPriority w:val="99"/>
    <w:rsid w:val="00C3258C"/>
    <w:pPr>
      <w:widowControl w:val="0"/>
      <w:suppressAutoHyphens/>
      <w:autoSpaceDE w:val="0"/>
      <w:ind w:left="340" w:hanging="340"/>
    </w:pPr>
    <w:rPr>
      <w:rFonts w:ascii="Tahoma" w:hAnsi="Tahoma" w:cs="Tahoma"/>
      <w:sz w:val="40"/>
      <w:szCs w:val="40"/>
      <w:lang w:val="ru-RU" w:eastAsia="hi-IN" w:bidi="hi-IN"/>
    </w:rPr>
  </w:style>
  <w:style w:type="paragraph" w:customStyle="1" w:styleId="lyt-simpleblueLTHintergrundobjekte">
    <w:name w:val="lyt-simpleblue~LT~Hintergrundobjekte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customStyle="1" w:styleId="lyt-simpleblueLTHintergrund">
    <w:name w:val="lyt-simpleblue~LT~Hintergrund"/>
    <w:uiPriority w:val="99"/>
    <w:rsid w:val="00C3258C"/>
    <w:pPr>
      <w:widowControl w:val="0"/>
      <w:suppressAutoHyphens/>
      <w:autoSpaceDE w:val="0"/>
    </w:pPr>
    <w:rPr>
      <w:rFonts w:ascii="ITC-Korinna-Regular" w:hAnsi="ITC-Korinna-Regular"/>
      <w:sz w:val="24"/>
      <w:szCs w:val="24"/>
      <w:lang w:val="ru-RU" w:eastAsia="hi-IN" w:bidi="hi-IN"/>
    </w:rPr>
  </w:style>
  <w:style w:type="paragraph" w:styleId="aff0">
    <w:name w:val="Balloon Text"/>
    <w:basedOn w:val="Normal"/>
    <w:link w:val="Char5"/>
    <w:uiPriority w:val="99"/>
    <w:semiHidden/>
    <w:rsid w:val="00C12FDB"/>
    <w:pPr>
      <w:spacing w:after="0"/>
    </w:pPr>
    <w:rPr>
      <w:rFonts w:ascii="Tahoma" w:hAnsi="Tahoma" w:cs="Tahoma"/>
      <w:sz w:val="16"/>
      <w:szCs w:val="16"/>
    </w:rPr>
  </w:style>
  <w:style w:type="character" w:customStyle="1" w:styleId="Char5">
    <w:name w:val="Текст у балончићу Char"/>
    <w:link w:val="aff0"/>
    <w:uiPriority w:val="99"/>
    <w:semiHidden/>
    <w:locked/>
    <w:rsid w:val="00C12FDB"/>
    <w:rPr>
      <w:rFonts w:ascii="Tahoma" w:hAnsi="Tahoma" w:cs="Tahoma"/>
      <w:sz w:val="16"/>
      <w:szCs w:val="16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292</Words>
  <Characters>1671</Characters>
  <Application>Microsoft Office Word</Application>
  <DocSecurity>0</DocSecurity>
  <Lines>13</Lines>
  <Paragraphs>3</Paragraphs>
  <ScaleCrop>false</ScaleCrop>
  <Company>none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QS -- PROJEKAT  								VOJNA TAJNA</dc:title>
  <dc:subject/>
  <dc:creator>Radomir Boskovic</dc:creator>
  <cp:keywords/>
  <dc:description/>
  <cp:lastModifiedBy> </cp:lastModifiedBy>
  <cp:revision>5</cp:revision>
  <cp:lastPrinted>1996-11-14T20:30:00Z</cp:lastPrinted>
  <dcterms:created xsi:type="dcterms:W3CDTF">2012-02-22T20:58:00Z</dcterms:created>
  <dcterms:modified xsi:type="dcterms:W3CDTF">2012-03-19T21:10:00Z</dcterms:modified>
</cp:coreProperties>
</file>